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6F12C" w14:textId="2C52EB6B" w:rsidR="00F20339" w:rsidRDefault="00F2033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bookmarkStart w:id="0" w:name="_Hlk210039918"/>
      <w:bookmarkStart w:id="1" w:name="_GoBack"/>
      <w:bookmarkEnd w:id="1"/>
    </w:p>
    <w:p w14:paraId="041E3389" w14:textId="4A840441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5A40BC1" w14:textId="492155AD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EE0B1E1" w14:textId="2A2C9D9E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CA76F92" w14:textId="1E711C63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45ACE9D" w14:textId="260512AE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BAA66DE" w14:textId="50D70B0E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4D0039B" w14:textId="3804565B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971A64C" w14:textId="78016A54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95913FF" w14:textId="301ABA6C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C6E84AC" w14:textId="58046E58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D0A02E1" w14:textId="6A0ECAF4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48CEDD2" w14:textId="05B5BC3D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8031B52" w14:textId="27567F47" w:rsidR="00BF5716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C5D99D0" w14:textId="77777777" w:rsidR="00BF5716" w:rsidRPr="004962F9" w:rsidRDefault="00BF571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bookmarkEnd w:id="0"/>
    <w:p w14:paraId="7A4FD7B0" w14:textId="77777777" w:rsidR="004962F9" w:rsidRP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4126F4D" w14:textId="67BD9E18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4</w:t>
      </w:r>
      <w:r w:rsidRPr="00EA641C">
        <w:rPr>
          <w:rFonts w:ascii="Arial" w:eastAsia="Calibri Light" w:hAnsi="Arial" w:cs="Arial"/>
          <w:b/>
          <w:kern w:val="0"/>
          <w:sz w:val="21"/>
          <w:szCs w:val="21"/>
          <w:u w:val="single"/>
          <w:vertAlign w:val="superscript"/>
          <w:lang w:eastAsia="zh-CN"/>
          <w14:ligatures w14:val="none"/>
        </w:rPr>
        <w:t>Α</w:t>
      </w:r>
    </w:p>
    <w:p w14:paraId="7066EFDC" w14:textId="77777777" w:rsidR="00EA641C" w:rsidRPr="004962F9" w:rsidRDefault="00EA641C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765"/>
        <w:gridCol w:w="1713"/>
        <w:gridCol w:w="1136"/>
        <w:gridCol w:w="2008"/>
        <w:gridCol w:w="1514"/>
        <w:gridCol w:w="1245"/>
      </w:tblGrid>
      <w:tr w:rsidR="00EA641C" w:rsidRPr="00EA641C" w14:paraId="32555F5D" w14:textId="77777777" w:rsidTr="00AA396E">
        <w:trPr>
          <w:tblCellSpacing w:w="15" w:type="dxa"/>
        </w:trPr>
        <w:tc>
          <w:tcPr>
            <w:tcW w:w="0" w:type="auto"/>
            <w:gridSpan w:val="7"/>
            <w:vAlign w:val="center"/>
          </w:tcPr>
          <w:p w14:paraId="7DD3684D" w14:textId="040DDAC2" w:rsidR="00EA641C" w:rsidRPr="00EA641C" w:rsidRDefault="00EA641C" w:rsidP="00EA64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ΠΙΝΑΚΑΣ ΔΙΚΑΙΟΛΟΓΗΤΙΚΩΝ ΜΗΧΑΝΗΜΑΤΩΝ ΕΡΓΟΥ (Μ.Ε.)</w:t>
            </w:r>
          </w:p>
        </w:tc>
      </w:tr>
      <w:tr w:rsidR="00EA641C" w:rsidRPr="00EA641C" w14:paraId="31476D23" w14:textId="77777777" w:rsidTr="00EA64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4E8FC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6B1AED67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Αρ. Κυκλοφορίας / Πλαισίου Μ.Ε.</w:t>
            </w:r>
          </w:p>
        </w:tc>
        <w:tc>
          <w:tcPr>
            <w:tcW w:w="0" w:type="auto"/>
            <w:vAlign w:val="center"/>
            <w:hideMark/>
          </w:tcPr>
          <w:p w14:paraId="03126ACE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Άδεια Κυκλοφορίας &amp; Χρήσης</w:t>
            </w:r>
          </w:p>
        </w:tc>
        <w:tc>
          <w:tcPr>
            <w:tcW w:w="0" w:type="auto"/>
            <w:vAlign w:val="center"/>
            <w:hideMark/>
          </w:tcPr>
          <w:p w14:paraId="749800FA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Τέλος Χρήσης (σε ισχύ)</w:t>
            </w:r>
          </w:p>
        </w:tc>
        <w:tc>
          <w:tcPr>
            <w:tcW w:w="0" w:type="auto"/>
            <w:vAlign w:val="center"/>
            <w:hideMark/>
          </w:tcPr>
          <w:p w14:paraId="066A741B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Πιστοποιητικό Καταλληλότητας</w:t>
            </w:r>
          </w:p>
        </w:tc>
        <w:tc>
          <w:tcPr>
            <w:tcW w:w="0" w:type="auto"/>
            <w:vAlign w:val="center"/>
            <w:hideMark/>
          </w:tcPr>
          <w:p w14:paraId="3CF4EEF9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Τέλη Κυκλοφορίας</w:t>
            </w:r>
          </w:p>
        </w:tc>
        <w:tc>
          <w:tcPr>
            <w:tcW w:w="0" w:type="auto"/>
            <w:vAlign w:val="center"/>
            <w:hideMark/>
          </w:tcPr>
          <w:p w14:paraId="1B80A505" w14:textId="77777777" w:rsidR="00EA641C" w:rsidRPr="00EA641C" w:rsidRDefault="00EA641C" w:rsidP="00EA64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Στοιχεία Χειριστή &amp; Άδεια</w:t>
            </w:r>
          </w:p>
        </w:tc>
      </w:tr>
      <w:tr w:rsidR="00EA641C" w:rsidRPr="00EA641C" w14:paraId="5677EB9B" w14:textId="77777777" w:rsidTr="00EA64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293A9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5779DC" w14:textId="16B370DB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5EAC0FE" w14:textId="70362F22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9FAA278" w14:textId="69FED4CA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F37B965" w14:textId="1BB42BBE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D055CC" w14:textId="7CFD47B0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84190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EA641C" w:rsidRPr="00EA641C" w14:paraId="21BBC711" w14:textId="77777777" w:rsidTr="00EA64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67F49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9DF587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7E105FF" w14:textId="6C7F2CCB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AFEC31" w14:textId="132423D4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04E47F" w14:textId="4A9A0E51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BECE08" w14:textId="69BB1ED0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F2BFFA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EA641C" w:rsidRPr="00EA641C" w14:paraId="1E0377C2" w14:textId="77777777" w:rsidTr="00EA64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0AA92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EA641C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2C833F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9B3EA6A" w14:textId="4CF45110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634DF3F" w14:textId="67E81180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651561" w14:textId="4EDBF8E4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F20B80" w14:textId="65E64B19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FD822" w14:textId="77777777" w:rsidR="00EA641C" w:rsidRPr="00EA641C" w:rsidRDefault="00EA641C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0C3D47" w:rsidRPr="00EA641C" w14:paraId="35CC3D86" w14:textId="77777777" w:rsidTr="00EA641C">
        <w:trPr>
          <w:tblCellSpacing w:w="15" w:type="dxa"/>
        </w:trPr>
        <w:tc>
          <w:tcPr>
            <w:tcW w:w="0" w:type="auto"/>
            <w:vAlign w:val="center"/>
          </w:tcPr>
          <w:p w14:paraId="22EF8569" w14:textId="77611CB0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59DDDAB2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F1BB86E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57F1EAA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C83D46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4E34DEC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F30FFA6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0C3D47" w:rsidRPr="00EA641C" w14:paraId="64AC6073" w14:textId="77777777" w:rsidTr="00EA641C">
        <w:trPr>
          <w:tblCellSpacing w:w="15" w:type="dxa"/>
        </w:trPr>
        <w:tc>
          <w:tcPr>
            <w:tcW w:w="0" w:type="auto"/>
            <w:vAlign w:val="center"/>
          </w:tcPr>
          <w:p w14:paraId="0578EE29" w14:textId="63967210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0B554ED3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BDA368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032B3CF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428DCAC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A68F79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6DAD865" w14:textId="77777777" w:rsidR="000C3D47" w:rsidRPr="00EA641C" w:rsidRDefault="000C3D47" w:rsidP="00EA64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</w:tbl>
    <w:p w14:paraId="4B23AF1D" w14:textId="77777777" w:rsidR="00FA4024" w:rsidRDefault="00FA4024" w:rsidP="00BF5716">
      <w:pPr>
        <w:spacing w:before="660" w:after="660" w:line="240" w:lineRule="auto"/>
      </w:pPr>
    </w:p>
    <w:sectPr w:rsidR="00FA4024" w:rsidSect="00BF5716">
      <w:headerReference w:type="default" r:id="rId8"/>
      <w:footerReference w:type="default" r:id="rId9"/>
      <w:pgSz w:w="11906" w:h="16838"/>
      <w:pgMar w:top="1440" w:right="924" w:bottom="1440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4B720" w14:textId="77777777" w:rsidR="002C5284" w:rsidRDefault="002C5284">
      <w:pPr>
        <w:spacing w:after="0" w:line="240" w:lineRule="auto"/>
      </w:pPr>
      <w:r>
        <w:separator/>
      </w:r>
    </w:p>
  </w:endnote>
  <w:endnote w:type="continuationSeparator" w:id="0">
    <w:p w14:paraId="60689BE8" w14:textId="77777777" w:rsidR="002C5284" w:rsidRDefault="002C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E39AD" w14:textId="77777777" w:rsidR="002C5284" w:rsidRDefault="002C5284">
      <w:pPr>
        <w:spacing w:after="0" w:line="240" w:lineRule="auto"/>
      </w:pPr>
      <w:r>
        <w:separator/>
      </w:r>
    </w:p>
  </w:footnote>
  <w:footnote w:type="continuationSeparator" w:id="0">
    <w:p w14:paraId="462B9718" w14:textId="77777777" w:rsidR="002C5284" w:rsidRDefault="002C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63F6A"/>
    <w:rsid w:val="00281AF6"/>
    <w:rsid w:val="002B098A"/>
    <w:rsid w:val="002B0FC3"/>
    <w:rsid w:val="002B4AE5"/>
    <w:rsid w:val="002B766B"/>
    <w:rsid w:val="002C5284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62F9"/>
    <w:rsid w:val="004A4A3E"/>
    <w:rsid w:val="004A509E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328D3"/>
    <w:rsid w:val="00743E2D"/>
    <w:rsid w:val="00753DB2"/>
    <w:rsid w:val="007626F0"/>
    <w:rsid w:val="00795E1B"/>
    <w:rsid w:val="00797BA5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D689B"/>
    <w:rsid w:val="00A02E06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BF5716"/>
    <w:rsid w:val="00C1240F"/>
    <w:rsid w:val="00C23B41"/>
    <w:rsid w:val="00C2751A"/>
    <w:rsid w:val="00C33175"/>
    <w:rsid w:val="00C451BD"/>
    <w:rsid w:val="00C50475"/>
    <w:rsid w:val="00C54326"/>
    <w:rsid w:val="00C75D51"/>
    <w:rsid w:val="00C80A65"/>
    <w:rsid w:val="00CA24B6"/>
    <w:rsid w:val="00CA5EB6"/>
    <w:rsid w:val="00CB480E"/>
    <w:rsid w:val="00CF6B77"/>
    <w:rsid w:val="00CF770C"/>
    <w:rsid w:val="00D10805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F110FB"/>
    <w:rsid w:val="00F20339"/>
    <w:rsid w:val="00F236F3"/>
    <w:rsid w:val="00F23B1F"/>
    <w:rsid w:val="00F34637"/>
    <w:rsid w:val="00F40AF8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C974-3AD3-47B3-9A6F-2B07DBAB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3</cp:revision>
  <cp:lastPrinted>2026-07-10T11:47:00Z</cp:lastPrinted>
  <dcterms:created xsi:type="dcterms:W3CDTF">2026-07-17T06:38:00Z</dcterms:created>
  <dcterms:modified xsi:type="dcterms:W3CDTF">2026-07-17T06:44:00Z</dcterms:modified>
</cp:coreProperties>
</file>