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4CCFA" w14:textId="1752D168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F383F8C" w14:textId="0BEAC39E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85F2B23" w14:textId="0606B409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A357A56" w14:textId="00A31082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ABD07D9" w14:textId="10E2C14A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61DEE5D" w14:textId="254E4A01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779CCD9" w14:textId="26B47B6C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74EFA8DC" w14:textId="292DFCD4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6449230F" w14:textId="64D2F2AE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BB4DD33" w14:textId="349694CA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FD6EA1E" w14:textId="42E0477B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31231792" w14:textId="2A4C065F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419D252E" w14:textId="44A8382B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047F9707" w14:textId="2DD18D02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B1B58AC" w14:textId="77777777" w:rsidR="00F368E6" w:rsidRDefault="00F368E6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51BD400B" w14:textId="03E22664" w:rsidR="00902B58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15E76C6C" w14:textId="77777777" w:rsidR="00902B58" w:rsidRPr="004962F9" w:rsidRDefault="00902B58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p w14:paraId="291F0BB0" w14:textId="6ADB8E32" w:rsidR="004962F9" w:rsidRDefault="004962F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  <w:bookmarkStart w:id="0" w:name="_Hlk210039918"/>
      <w:bookmarkStart w:id="1" w:name="_GoBack"/>
      <w:r w:rsidRPr="004962F9"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  <w:t>ΥΠΟΔΕΙΓΜΑ 4</w:t>
      </w:r>
    </w:p>
    <w:bookmarkEnd w:id="1"/>
    <w:p w14:paraId="03EB08FB" w14:textId="6AC43F8D" w:rsidR="00F20339" w:rsidRDefault="00F2033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780"/>
        <w:gridCol w:w="2014"/>
        <w:gridCol w:w="1077"/>
        <w:gridCol w:w="2953"/>
        <w:gridCol w:w="1557"/>
      </w:tblGrid>
      <w:tr w:rsidR="00EA641C" w:rsidRPr="00EA641C" w14:paraId="0AC70758" w14:textId="77777777" w:rsidTr="00AA396E">
        <w:trPr>
          <w:tblCellSpacing w:w="15" w:type="dxa"/>
        </w:trPr>
        <w:tc>
          <w:tcPr>
            <w:tcW w:w="0" w:type="auto"/>
            <w:gridSpan w:val="6"/>
            <w:vAlign w:val="center"/>
          </w:tcPr>
          <w:p w14:paraId="5DB884AF" w14:textId="2EB631BF" w:rsidR="00EA641C" w:rsidRPr="00EA641C" w:rsidRDefault="00EA641C" w:rsidP="00EA641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 xml:space="preserve">ΚΑΤΑΣΤΑΣΗ ΜΗΧΑΝΗΜΑΤΩΝ ΕΡΓΟΥ </w:t>
            </w:r>
            <w:r w:rsidRPr="00EA641C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(ΚΑΛΑΘΟΦΟΡΑ ΑΝΥΨΩΤΙΚΑ ΜΗΧΑΝΗΜΑΤΑ</w:t>
            </w:r>
          </w:p>
        </w:tc>
      </w:tr>
      <w:tr w:rsidR="00EA641C" w:rsidRPr="00F20339" w14:paraId="2F72FB25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3C2B4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Α/Α</w:t>
            </w:r>
          </w:p>
        </w:tc>
        <w:tc>
          <w:tcPr>
            <w:tcW w:w="0" w:type="auto"/>
            <w:vAlign w:val="center"/>
            <w:hideMark/>
          </w:tcPr>
          <w:p w14:paraId="50412F2F" w14:textId="46567458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Είδος (π.χ. Καλαθοφόρο)</w:t>
            </w:r>
          </w:p>
        </w:tc>
        <w:tc>
          <w:tcPr>
            <w:tcW w:w="0" w:type="auto"/>
            <w:vAlign w:val="center"/>
            <w:hideMark/>
          </w:tcPr>
          <w:p w14:paraId="6FBBF5F6" w14:textId="7DBA2FFA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Τύπος / Μοντέλο (π.χ. Ανυψωτικό 15m,)</w:t>
            </w:r>
          </w:p>
        </w:tc>
        <w:tc>
          <w:tcPr>
            <w:tcW w:w="0" w:type="auto"/>
            <w:vAlign w:val="center"/>
            <w:hideMark/>
          </w:tcPr>
          <w:p w14:paraId="18D7E10B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Ποσότητα</w:t>
            </w:r>
          </w:p>
        </w:tc>
        <w:tc>
          <w:tcPr>
            <w:tcW w:w="0" w:type="auto"/>
            <w:vAlign w:val="center"/>
            <w:hideMark/>
          </w:tcPr>
          <w:p w14:paraId="2CE13472" w14:textId="77777777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Τεχνικά Χαρακτηριστικά (π.χ. Μέγιστο ύψος εργασίας, Ισχύς)</w:t>
            </w:r>
          </w:p>
        </w:tc>
        <w:tc>
          <w:tcPr>
            <w:tcW w:w="0" w:type="auto"/>
            <w:vAlign w:val="center"/>
            <w:hideMark/>
          </w:tcPr>
          <w:p w14:paraId="56A5BDE6" w14:textId="5336B005" w:rsidR="00F20339" w:rsidRPr="00F20339" w:rsidRDefault="00F20339" w:rsidP="00F20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el-GR"/>
                <w14:ligatures w14:val="none"/>
              </w:rPr>
              <w:t>Κατάσταση (Ιδιόκτητο)</w:t>
            </w:r>
          </w:p>
        </w:tc>
      </w:tr>
      <w:tr w:rsidR="00EA641C" w:rsidRPr="00F20339" w14:paraId="07C0A3ED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98511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12DA16" w14:textId="6ACF8C1E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452999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59C7D8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548D92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80DA8" w14:textId="373F564E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</w:tr>
      <w:tr w:rsidR="00EA641C" w:rsidRPr="00F20339" w14:paraId="409EC762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D6FED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F9B8CC0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735752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E9E01F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47DE5B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29FB6A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EA641C" w:rsidRPr="00F20339" w14:paraId="61B5B79E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3C515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BC7F3B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69FB03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CF703D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11BF4F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E509CD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EA641C" w:rsidRPr="00F20339" w14:paraId="6C65CC7E" w14:textId="77777777" w:rsidTr="00F203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20071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 w:rsidRPr="00F20339"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E7B2EF" w14:textId="77777777" w:rsidR="00F20339" w:rsidRPr="00F20339" w:rsidRDefault="00F20339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C86A65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669ED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3A7CA4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CC8DB9" w14:textId="77777777" w:rsidR="00F20339" w:rsidRPr="00F20339" w:rsidRDefault="00F20339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C3D47" w:rsidRPr="00F20339" w14:paraId="0A65535C" w14:textId="77777777" w:rsidTr="00F20339">
        <w:trPr>
          <w:tblCellSpacing w:w="15" w:type="dxa"/>
        </w:trPr>
        <w:tc>
          <w:tcPr>
            <w:tcW w:w="0" w:type="auto"/>
            <w:vAlign w:val="center"/>
          </w:tcPr>
          <w:p w14:paraId="57CD3CD6" w14:textId="6C3BB979" w:rsidR="000C3D47" w:rsidRPr="00F20339" w:rsidRDefault="000C3D47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14:paraId="77A3B9FA" w14:textId="77777777" w:rsidR="000C3D47" w:rsidRPr="00F20339" w:rsidRDefault="000C3D47" w:rsidP="00F2033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F229CA9" w14:textId="77777777" w:rsidR="000C3D47" w:rsidRPr="00F20339" w:rsidRDefault="000C3D47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DE0EE83" w14:textId="77777777" w:rsidR="000C3D47" w:rsidRPr="00F20339" w:rsidRDefault="000C3D47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92AFFBD" w14:textId="77777777" w:rsidR="000C3D47" w:rsidRPr="00F20339" w:rsidRDefault="000C3D47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1A1E1EF" w14:textId="77777777" w:rsidR="000C3D47" w:rsidRPr="00F20339" w:rsidRDefault="000C3D47" w:rsidP="00F20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bookmarkEnd w:id="0"/>
    </w:tbl>
    <w:p w14:paraId="05C6F12C" w14:textId="77777777" w:rsidR="00F20339" w:rsidRPr="004962F9" w:rsidRDefault="00F20339" w:rsidP="004962F9">
      <w:pPr>
        <w:suppressAutoHyphens/>
        <w:overflowPunct w:val="0"/>
        <w:autoSpaceDE w:val="0"/>
        <w:spacing w:after="0" w:line="240" w:lineRule="auto"/>
        <w:ind w:left="-180" w:right="-81" w:firstLine="180"/>
        <w:jc w:val="center"/>
        <w:textAlignment w:val="baseline"/>
        <w:rPr>
          <w:rFonts w:ascii="Arial" w:eastAsia="Calibri Light" w:hAnsi="Arial" w:cs="Arial"/>
          <w:b/>
          <w:kern w:val="0"/>
          <w:sz w:val="21"/>
          <w:szCs w:val="21"/>
          <w:u w:val="single"/>
          <w:lang w:eastAsia="zh-CN"/>
          <w14:ligatures w14:val="none"/>
        </w:rPr>
      </w:pPr>
    </w:p>
    <w:sectPr w:rsidR="00F20339" w:rsidRPr="004962F9" w:rsidSect="00F368E6">
      <w:headerReference w:type="default" r:id="rId8"/>
      <w:footerReference w:type="default" r:id="rId9"/>
      <w:pgSz w:w="11906" w:h="16838"/>
      <w:pgMar w:top="1440" w:right="924" w:bottom="1440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37408" w14:textId="77777777" w:rsidR="00044D8F" w:rsidRDefault="00044D8F">
      <w:pPr>
        <w:spacing w:after="0" w:line="240" w:lineRule="auto"/>
      </w:pPr>
      <w:r>
        <w:separator/>
      </w:r>
    </w:p>
  </w:endnote>
  <w:endnote w:type="continuationSeparator" w:id="0">
    <w:p w14:paraId="081F64A0" w14:textId="77777777" w:rsidR="00044D8F" w:rsidRDefault="0004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AED5B" w14:textId="77777777" w:rsidR="00912B26" w:rsidRPr="00BF6DEE" w:rsidRDefault="00912B26" w:rsidP="004962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774FF" w14:textId="77777777" w:rsidR="00044D8F" w:rsidRDefault="00044D8F">
      <w:pPr>
        <w:spacing w:after="0" w:line="240" w:lineRule="auto"/>
      </w:pPr>
      <w:r>
        <w:separator/>
      </w:r>
    </w:p>
  </w:footnote>
  <w:footnote w:type="continuationSeparator" w:id="0">
    <w:p w14:paraId="1279D27C" w14:textId="77777777" w:rsidR="00044D8F" w:rsidRDefault="0004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106C" w14:textId="77777777" w:rsidR="00912B26" w:rsidRPr="00BF6DEE" w:rsidRDefault="00912B26" w:rsidP="004962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 Light" w:hAnsi="Calibri Light" w:cs="Calibri Light"/>
        <w:b w:val="0"/>
        <w:i w:val="0"/>
        <w:color w:val="FF0000"/>
        <w:sz w:val="24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  <w:bCs/>
        <w:sz w:val="21"/>
        <w:szCs w:val="21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BF8A93E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b/>
        <w:color w:val="auto"/>
        <w:sz w:val="22"/>
        <w:szCs w:val="22"/>
      </w:rPr>
    </w:lvl>
  </w:abstractNum>
  <w:abstractNum w:abstractNumId="3" w15:restartNumberingAfterBreak="0">
    <w:nsid w:val="00000004"/>
    <w:multiLevelType w:val="multilevel"/>
    <w:tmpl w:val="AE28D35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  <w:color w:val="00000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egoe UI" w:hAnsi="Segoe UI" w:cs="Segoe UI"/>
        <w:color w:val="00000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cs="Segoe UI"/>
        <w:color w:val="00000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@MS PMincho" w:hAnsi="@MS PMincho" w:cs="Tahoma,Bold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  <w:sz w:val="21"/>
        <w:szCs w:val="21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Segoe UI" w:hAnsi="Segoe UI" w:cs="Segoe UI"/>
        <w:sz w:val="22"/>
        <w:szCs w:val="22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egoe UI" w:hAnsi="Segoe UI" w:cs="Segoe UI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egoe UI" w:hAnsi="Segoe UI" w:cs="Segoe UI"/>
      </w:rPr>
    </w:lvl>
  </w:abstractNum>
  <w:abstractNum w:abstractNumId="12" w15:restartNumberingAfterBreak="0">
    <w:nsid w:val="0000000E"/>
    <w:multiLevelType w:val="multilevel"/>
    <w:tmpl w:val="5592351A"/>
    <w:name w:val="WW8Num1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@MS PMincho" w:hAnsi="@MS PMincho" w:cs="Tahoma,Bold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@MS PMincho" w:hAnsi="@MS PMincho" w:cs="Tahoma,Bold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egoe UI" w:hAnsi="Segoe UI" w:cs="Segoe UI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@MS PMincho" w:hAnsi="@MS PMincho" w:cs="Tahoma,Bold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@MS PMincho" w:hAnsi="@MS PMincho" w:cs="Tahoma,Bold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egoe UI" w:hAnsi="Segoe UI" w:cs="Segoe UI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@MS PMincho" w:hAnsi="@MS PMincho" w:cs="Tahoma,Bold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@MS PMincho" w:hAnsi="@MS PMincho" w:cs="Tahoma,Bold"/>
      </w:rPr>
    </w:lvl>
  </w:abstractNum>
  <w:abstractNum w:abstractNumId="13" w15:restartNumberingAfterBreak="0">
    <w:nsid w:val="05C50B38"/>
    <w:multiLevelType w:val="hybridMultilevel"/>
    <w:tmpl w:val="44EA2E3C"/>
    <w:name w:val="WW8Num6"/>
    <w:lvl w:ilvl="0" w:tplc="04080001">
      <w:start w:val="1"/>
      <w:numFmt w:val="bullet"/>
      <w:lvlText w:val=""/>
      <w:lvlJc w:val="left"/>
      <w:pPr>
        <w:tabs>
          <w:tab w:val="num" w:pos="0"/>
        </w:tabs>
        <w:ind w:left="567" w:hanging="207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14" w15:restartNumberingAfterBreak="0">
    <w:nsid w:val="0AB26FCE"/>
    <w:multiLevelType w:val="hybridMultilevel"/>
    <w:tmpl w:val="F0D833FE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F814A9"/>
    <w:multiLevelType w:val="hybridMultilevel"/>
    <w:tmpl w:val="99C0F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93CBA"/>
    <w:multiLevelType w:val="hybridMultilevel"/>
    <w:tmpl w:val="F3EA050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17" w15:restartNumberingAfterBreak="0">
    <w:nsid w:val="19BF7AA4"/>
    <w:multiLevelType w:val="hybridMultilevel"/>
    <w:tmpl w:val="8CDC672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9E3798"/>
    <w:multiLevelType w:val="hybridMultilevel"/>
    <w:tmpl w:val="DD9E8184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Segoe UI" w:hAnsi="Segoe UI" w:hint="default"/>
      </w:rPr>
    </w:lvl>
  </w:abstractNum>
  <w:abstractNum w:abstractNumId="19" w15:restartNumberingAfterBreak="0">
    <w:nsid w:val="1F681F27"/>
    <w:multiLevelType w:val="multilevel"/>
    <w:tmpl w:val="A0AE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F3122C"/>
    <w:multiLevelType w:val="hybridMultilevel"/>
    <w:tmpl w:val="129401E8"/>
    <w:lvl w:ilvl="0" w:tplc="AE26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5E7626"/>
    <w:multiLevelType w:val="hybridMultilevel"/>
    <w:tmpl w:val="A41EA4A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39C5C08"/>
    <w:multiLevelType w:val="hybridMultilevel"/>
    <w:tmpl w:val="D5DC02CA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egoe UI" w:hAnsi="Segoe UI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23" w15:restartNumberingAfterBreak="0">
    <w:nsid w:val="273D06C6"/>
    <w:multiLevelType w:val="hybridMultilevel"/>
    <w:tmpl w:val="0CCEBB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4F5867"/>
    <w:multiLevelType w:val="hybridMultilevel"/>
    <w:tmpl w:val="632060A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B51033"/>
    <w:multiLevelType w:val="hybridMultilevel"/>
    <w:tmpl w:val="2F2872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E04679"/>
    <w:multiLevelType w:val="hybridMultilevel"/>
    <w:tmpl w:val="CB6C8C8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7901C0"/>
    <w:multiLevelType w:val="multilevel"/>
    <w:tmpl w:val="E5C447B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4C06640"/>
    <w:multiLevelType w:val="hybridMultilevel"/>
    <w:tmpl w:val="9C3057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29" w15:restartNumberingAfterBreak="0">
    <w:nsid w:val="352E6D82"/>
    <w:multiLevelType w:val="hybridMultilevel"/>
    <w:tmpl w:val="599AFD7C"/>
    <w:lvl w:ilvl="0" w:tplc="0408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Segoe UI" w:hAnsi="Segoe UI" w:hint="default"/>
      </w:rPr>
    </w:lvl>
  </w:abstractNum>
  <w:abstractNum w:abstractNumId="30" w15:restartNumberingAfterBreak="0">
    <w:nsid w:val="394E1506"/>
    <w:multiLevelType w:val="hybridMultilevel"/>
    <w:tmpl w:val="61D47CB2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1" w15:restartNumberingAfterBreak="0">
    <w:nsid w:val="3C4C6C72"/>
    <w:multiLevelType w:val="hybridMultilevel"/>
    <w:tmpl w:val="3F726B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C00EFA"/>
    <w:multiLevelType w:val="multilevel"/>
    <w:tmpl w:val="0CEA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ED66B65"/>
    <w:multiLevelType w:val="hybridMultilevel"/>
    <w:tmpl w:val="13121D4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,Bold" w:hAnsi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ahoma,Bold" w:hAnsi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ahoma,Bold" w:hAnsi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egoe UI" w:hAnsi="Segoe UI" w:hint="default"/>
      </w:rPr>
    </w:lvl>
  </w:abstractNum>
  <w:abstractNum w:abstractNumId="34" w15:restartNumberingAfterBreak="0">
    <w:nsid w:val="3F705F8D"/>
    <w:multiLevelType w:val="hybridMultilevel"/>
    <w:tmpl w:val="E738D3E4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35" w15:restartNumberingAfterBreak="0">
    <w:nsid w:val="45120FA4"/>
    <w:multiLevelType w:val="hybridMultilevel"/>
    <w:tmpl w:val="C7D018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1D75E04"/>
    <w:multiLevelType w:val="hybridMultilevel"/>
    <w:tmpl w:val="7276A91A"/>
    <w:lvl w:ilvl="0" w:tplc="040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8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ind w:left="2368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ind w:left="3088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ind w:left="3808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ind w:left="4528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ind w:left="5248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ind w:left="5968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ind w:left="6688" w:hanging="360"/>
      </w:pPr>
      <w:rPr>
        <w:rFonts w:ascii="Segoe UI" w:hAnsi="Segoe UI" w:hint="default"/>
      </w:rPr>
    </w:lvl>
  </w:abstractNum>
  <w:abstractNum w:abstractNumId="37" w15:restartNumberingAfterBreak="0">
    <w:nsid w:val="57A87F26"/>
    <w:multiLevelType w:val="hybridMultilevel"/>
    <w:tmpl w:val="3D380544"/>
    <w:lvl w:ilvl="0" w:tplc="0408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Tahoma,Bold" w:hAnsi="Tahoma,Bold" w:cs="Tahoma,Bol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Tahoma,Bold" w:hAnsi="Tahoma,Bold" w:cs="Tahoma,Bold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Segoe UI" w:hAnsi="Segoe UI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egoe UI" w:hAnsi="Segoe UI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Tahoma,Bold" w:hAnsi="Tahoma,Bold" w:cs="Tahoma,Bold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Segoe UI" w:hAnsi="Segoe UI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egoe UI" w:hAnsi="Segoe UI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Tahoma,Bold" w:hAnsi="Tahoma,Bold" w:cs="Tahoma,Bold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Segoe UI" w:hAnsi="Segoe UI" w:hint="default"/>
      </w:rPr>
    </w:lvl>
  </w:abstractNum>
  <w:abstractNum w:abstractNumId="38" w15:restartNumberingAfterBreak="0">
    <w:nsid w:val="57E002EE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195453"/>
    <w:multiLevelType w:val="hybridMultilevel"/>
    <w:tmpl w:val="A94EBBFA"/>
    <w:lvl w:ilvl="0" w:tplc="DC4A9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E70471A"/>
    <w:multiLevelType w:val="hybridMultilevel"/>
    <w:tmpl w:val="CE504FD6"/>
    <w:lvl w:ilvl="0" w:tplc="82D80872">
      <w:start w:val="1"/>
      <w:numFmt w:val="lowerRoman"/>
      <w:lvlText w:val="%1."/>
      <w:lvlJc w:val="left"/>
      <w:pPr>
        <w:ind w:left="422" w:hanging="284"/>
      </w:pPr>
      <w:rPr>
        <w:rFonts w:hint="default"/>
        <w:b/>
        <w:bCs/>
        <w:spacing w:val="-1"/>
        <w:w w:val="99"/>
      </w:rPr>
    </w:lvl>
    <w:lvl w:ilvl="1" w:tplc="6B4010E8">
      <w:numFmt w:val="bullet"/>
      <w:lvlText w:val="-"/>
      <w:lvlJc w:val="left"/>
      <w:pPr>
        <w:ind w:left="710" w:hanging="142"/>
      </w:pPr>
      <w:rPr>
        <w:rFonts w:ascii="OpenSymbol" w:eastAsia="OpenSymbol" w:hAnsi="OpenSymbol" w:cs="OpenSymbol" w:hint="default"/>
        <w:w w:val="99"/>
        <w:sz w:val="20"/>
        <w:szCs w:val="20"/>
      </w:rPr>
    </w:lvl>
    <w:lvl w:ilvl="2" w:tplc="E53E2C34">
      <w:numFmt w:val="bullet"/>
      <w:lvlText w:val="•"/>
      <w:lvlJc w:val="left"/>
      <w:pPr>
        <w:ind w:left="1697" w:hanging="142"/>
      </w:pPr>
      <w:rPr>
        <w:rFonts w:hint="default"/>
      </w:rPr>
    </w:lvl>
    <w:lvl w:ilvl="3" w:tplc="40C4164E">
      <w:numFmt w:val="bullet"/>
      <w:lvlText w:val="•"/>
      <w:lvlJc w:val="left"/>
      <w:pPr>
        <w:ind w:left="2835" w:hanging="142"/>
      </w:pPr>
      <w:rPr>
        <w:rFonts w:hint="default"/>
      </w:rPr>
    </w:lvl>
    <w:lvl w:ilvl="4" w:tplc="15A238D0">
      <w:numFmt w:val="bullet"/>
      <w:lvlText w:val="•"/>
      <w:lvlJc w:val="left"/>
      <w:pPr>
        <w:ind w:left="3973" w:hanging="142"/>
      </w:pPr>
      <w:rPr>
        <w:rFonts w:hint="default"/>
      </w:rPr>
    </w:lvl>
    <w:lvl w:ilvl="5" w:tplc="ECC26D68">
      <w:numFmt w:val="bullet"/>
      <w:lvlText w:val="•"/>
      <w:lvlJc w:val="left"/>
      <w:pPr>
        <w:ind w:left="5111" w:hanging="142"/>
      </w:pPr>
      <w:rPr>
        <w:rFonts w:hint="default"/>
      </w:rPr>
    </w:lvl>
    <w:lvl w:ilvl="6" w:tplc="C4688118">
      <w:numFmt w:val="bullet"/>
      <w:lvlText w:val="•"/>
      <w:lvlJc w:val="left"/>
      <w:pPr>
        <w:ind w:left="6248" w:hanging="142"/>
      </w:pPr>
      <w:rPr>
        <w:rFonts w:hint="default"/>
      </w:rPr>
    </w:lvl>
    <w:lvl w:ilvl="7" w:tplc="1BEEFAB0">
      <w:numFmt w:val="bullet"/>
      <w:lvlText w:val="•"/>
      <w:lvlJc w:val="left"/>
      <w:pPr>
        <w:ind w:left="7386" w:hanging="142"/>
      </w:pPr>
      <w:rPr>
        <w:rFonts w:hint="default"/>
      </w:rPr>
    </w:lvl>
    <w:lvl w:ilvl="8" w:tplc="BF7EE266">
      <w:numFmt w:val="bullet"/>
      <w:lvlText w:val="•"/>
      <w:lvlJc w:val="left"/>
      <w:pPr>
        <w:ind w:left="8524" w:hanging="142"/>
      </w:pPr>
      <w:rPr>
        <w:rFonts w:hint="default"/>
      </w:rPr>
    </w:lvl>
  </w:abstractNum>
  <w:abstractNum w:abstractNumId="41" w15:restartNumberingAfterBreak="0">
    <w:nsid w:val="64EC7E40"/>
    <w:multiLevelType w:val="hybridMultilevel"/>
    <w:tmpl w:val="99C0F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C15ED"/>
    <w:multiLevelType w:val="multilevel"/>
    <w:tmpl w:val="989C15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C90EE9"/>
    <w:multiLevelType w:val="hybridMultilevel"/>
    <w:tmpl w:val="0CEAA9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D92D50"/>
    <w:multiLevelType w:val="hybridMultilevel"/>
    <w:tmpl w:val="87CAE6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55EAD"/>
    <w:multiLevelType w:val="hybridMultilevel"/>
    <w:tmpl w:val="E16EF1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644A6"/>
    <w:multiLevelType w:val="hybridMultilevel"/>
    <w:tmpl w:val="C9FE9EB2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A70E3"/>
    <w:multiLevelType w:val="hybridMultilevel"/>
    <w:tmpl w:val="08DC33B6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C0441"/>
    <w:multiLevelType w:val="hybridMultilevel"/>
    <w:tmpl w:val="777EBB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alibri Light" w:hAnsi="Calibri Light" w:cs="Calibri Light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Tahoma,Bold" w:hAnsi="Tahoma,Bold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@MS PMincho" w:hAnsi="@MS PMincho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alibri Light" w:hAnsi="Calibri Light" w:cs="Calibri Light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Tahoma,Bold" w:hAnsi="Tahoma,Bold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@MS PMincho" w:hAnsi="@MS PMincho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alibri Light" w:hAnsi="Calibri Light" w:cs="Calibri Light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Tahoma,Bold" w:hAnsi="Tahoma,Bold" w:hint="default"/>
      </w:rPr>
    </w:lvl>
  </w:abstractNum>
  <w:abstractNum w:abstractNumId="49" w15:restartNumberingAfterBreak="0">
    <w:nsid w:val="7F2D3A50"/>
    <w:multiLevelType w:val="hybridMultilevel"/>
    <w:tmpl w:val="AF66580C"/>
    <w:lvl w:ilvl="0" w:tplc="D34245FA">
      <w:start w:val="1"/>
      <w:numFmt w:val="decimal"/>
      <w:lvlText w:val="%1."/>
      <w:lvlJc w:val="left"/>
      <w:pPr>
        <w:ind w:left="720" w:hanging="360"/>
      </w:pPr>
      <w:rPr>
        <w:sz w:val="21"/>
        <w:szCs w:val="21"/>
        <w:lang w:val="de-D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38"/>
  </w:num>
  <w:num w:numId="4">
    <w:abstractNumId w:val="28"/>
  </w:num>
  <w:num w:numId="5">
    <w:abstractNumId w:val="4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43"/>
  </w:num>
  <w:num w:numId="11">
    <w:abstractNumId w:val="36"/>
  </w:num>
  <w:num w:numId="12">
    <w:abstractNumId w:val="41"/>
  </w:num>
  <w:num w:numId="13">
    <w:abstractNumId w:val="18"/>
  </w:num>
  <w:num w:numId="14">
    <w:abstractNumId w:val="27"/>
  </w:num>
  <w:num w:numId="15">
    <w:abstractNumId w:val="33"/>
  </w:num>
  <w:num w:numId="16">
    <w:abstractNumId w:val="39"/>
  </w:num>
  <w:num w:numId="17">
    <w:abstractNumId w:val="45"/>
  </w:num>
  <w:num w:numId="18">
    <w:abstractNumId w:val="0"/>
  </w:num>
  <w:num w:numId="19">
    <w:abstractNumId w:val="16"/>
  </w:num>
  <w:num w:numId="20">
    <w:abstractNumId w:val="22"/>
  </w:num>
  <w:num w:numId="21">
    <w:abstractNumId w:val="32"/>
  </w:num>
  <w:num w:numId="22">
    <w:abstractNumId w:val="25"/>
  </w:num>
  <w:num w:numId="23">
    <w:abstractNumId w:val="23"/>
  </w:num>
  <w:num w:numId="24">
    <w:abstractNumId w:val="37"/>
  </w:num>
  <w:num w:numId="25">
    <w:abstractNumId w:val="30"/>
  </w:num>
  <w:num w:numId="26">
    <w:abstractNumId w:val="1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  <w:num w:numId="34">
    <w:abstractNumId w:val="11"/>
  </w:num>
  <w:num w:numId="35">
    <w:abstractNumId w:val="12"/>
  </w:num>
  <w:num w:numId="36">
    <w:abstractNumId w:val="21"/>
  </w:num>
  <w:num w:numId="37">
    <w:abstractNumId w:val="20"/>
  </w:num>
  <w:num w:numId="38">
    <w:abstractNumId w:val="17"/>
  </w:num>
  <w:num w:numId="39">
    <w:abstractNumId w:val="26"/>
  </w:num>
  <w:num w:numId="40">
    <w:abstractNumId w:val="47"/>
  </w:num>
  <w:num w:numId="41">
    <w:abstractNumId w:val="14"/>
  </w:num>
  <w:num w:numId="42">
    <w:abstractNumId w:val="49"/>
  </w:num>
  <w:num w:numId="43">
    <w:abstractNumId w:val="24"/>
  </w:num>
  <w:num w:numId="44">
    <w:abstractNumId w:val="46"/>
  </w:num>
  <w:num w:numId="45">
    <w:abstractNumId w:val="48"/>
  </w:num>
  <w:num w:numId="46">
    <w:abstractNumId w:val="34"/>
  </w:num>
  <w:num w:numId="47">
    <w:abstractNumId w:val="44"/>
  </w:num>
  <w:num w:numId="48">
    <w:abstractNumId w:val="31"/>
  </w:num>
  <w:num w:numId="49">
    <w:abstractNumId w:val="19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F9"/>
    <w:rsid w:val="00001781"/>
    <w:rsid w:val="00020D8D"/>
    <w:rsid w:val="000215B3"/>
    <w:rsid w:val="00023E25"/>
    <w:rsid w:val="0002477D"/>
    <w:rsid w:val="00044D8F"/>
    <w:rsid w:val="000450C3"/>
    <w:rsid w:val="0007346D"/>
    <w:rsid w:val="00081388"/>
    <w:rsid w:val="0009151F"/>
    <w:rsid w:val="00093B04"/>
    <w:rsid w:val="000A7E12"/>
    <w:rsid w:val="000B256D"/>
    <w:rsid w:val="000C3D47"/>
    <w:rsid w:val="000C4046"/>
    <w:rsid w:val="000F0288"/>
    <w:rsid w:val="00105475"/>
    <w:rsid w:val="001058F9"/>
    <w:rsid w:val="0011610A"/>
    <w:rsid w:val="0012499C"/>
    <w:rsid w:val="001261DD"/>
    <w:rsid w:val="0014743C"/>
    <w:rsid w:val="00181293"/>
    <w:rsid w:val="00187987"/>
    <w:rsid w:val="001943FF"/>
    <w:rsid w:val="001A1E2E"/>
    <w:rsid w:val="001A6D50"/>
    <w:rsid w:val="001B2BCA"/>
    <w:rsid w:val="001F2F7F"/>
    <w:rsid w:val="002027D3"/>
    <w:rsid w:val="002048EA"/>
    <w:rsid w:val="002059C1"/>
    <w:rsid w:val="002117DE"/>
    <w:rsid w:val="00263F6A"/>
    <w:rsid w:val="00281AF6"/>
    <w:rsid w:val="002B098A"/>
    <w:rsid w:val="002B0FC3"/>
    <w:rsid w:val="002B4AE5"/>
    <w:rsid w:val="002B766B"/>
    <w:rsid w:val="002D6333"/>
    <w:rsid w:val="002E776D"/>
    <w:rsid w:val="002F6AAC"/>
    <w:rsid w:val="003142A8"/>
    <w:rsid w:val="00335DE3"/>
    <w:rsid w:val="003604C3"/>
    <w:rsid w:val="00363426"/>
    <w:rsid w:val="003638C8"/>
    <w:rsid w:val="00364343"/>
    <w:rsid w:val="00377345"/>
    <w:rsid w:val="0038022F"/>
    <w:rsid w:val="0038274E"/>
    <w:rsid w:val="0039113A"/>
    <w:rsid w:val="00392A17"/>
    <w:rsid w:val="00394E20"/>
    <w:rsid w:val="00397B3C"/>
    <w:rsid w:val="003A7C21"/>
    <w:rsid w:val="003B16F1"/>
    <w:rsid w:val="003C1EAC"/>
    <w:rsid w:val="003D02A1"/>
    <w:rsid w:val="003D24DA"/>
    <w:rsid w:val="003D552B"/>
    <w:rsid w:val="003E205E"/>
    <w:rsid w:val="003E5F19"/>
    <w:rsid w:val="003F0254"/>
    <w:rsid w:val="003F5222"/>
    <w:rsid w:val="00402FF9"/>
    <w:rsid w:val="00411B65"/>
    <w:rsid w:val="00416A8E"/>
    <w:rsid w:val="004410B1"/>
    <w:rsid w:val="00465A8C"/>
    <w:rsid w:val="00466A13"/>
    <w:rsid w:val="004962F9"/>
    <w:rsid w:val="004A4A3E"/>
    <w:rsid w:val="004A509E"/>
    <w:rsid w:val="004C5F32"/>
    <w:rsid w:val="004D4FDB"/>
    <w:rsid w:val="004E5CA9"/>
    <w:rsid w:val="005333B2"/>
    <w:rsid w:val="00540284"/>
    <w:rsid w:val="00540835"/>
    <w:rsid w:val="00542769"/>
    <w:rsid w:val="00546A07"/>
    <w:rsid w:val="005504E8"/>
    <w:rsid w:val="0055443B"/>
    <w:rsid w:val="00554456"/>
    <w:rsid w:val="005773CC"/>
    <w:rsid w:val="00587CCF"/>
    <w:rsid w:val="00594443"/>
    <w:rsid w:val="005A7576"/>
    <w:rsid w:val="005B7979"/>
    <w:rsid w:val="005D2FA2"/>
    <w:rsid w:val="005E4209"/>
    <w:rsid w:val="005F2ABB"/>
    <w:rsid w:val="0062137B"/>
    <w:rsid w:val="00626917"/>
    <w:rsid w:val="00630E8E"/>
    <w:rsid w:val="00635E9F"/>
    <w:rsid w:val="0064044D"/>
    <w:rsid w:val="006647F0"/>
    <w:rsid w:val="006662B2"/>
    <w:rsid w:val="00667843"/>
    <w:rsid w:val="00670ADC"/>
    <w:rsid w:val="006756D2"/>
    <w:rsid w:val="00682B70"/>
    <w:rsid w:val="006A7006"/>
    <w:rsid w:val="006B3925"/>
    <w:rsid w:val="006B456B"/>
    <w:rsid w:val="006B49AD"/>
    <w:rsid w:val="006C2056"/>
    <w:rsid w:val="006C2536"/>
    <w:rsid w:val="006D0E56"/>
    <w:rsid w:val="006D2151"/>
    <w:rsid w:val="006F2404"/>
    <w:rsid w:val="00701F03"/>
    <w:rsid w:val="00707AE1"/>
    <w:rsid w:val="007102D9"/>
    <w:rsid w:val="00711F18"/>
    <w:rsid w:val="0071214A"/>
    <w:rsid w:val="007328D3"/>
    <w:rsid w:val="00743E2D"/>
    <w:rsid w:val="00753DB2"/>
    <w:rsid w:val="007626F0"/>
    <w:rsid w:val="00795E1B"/>
    <w:rsid w:val="00797BA5"/>
    <w:rsid w:val="007B72BE"/>
    <w:rsid w:val="007C6B07"/>
    <w:rsid w:val="007E71B1"/>
    <w:rsid w:val="00805EAE"/>
    <w:rsid w:val="008063F9"/>
    <w:rsid w:val="0081043C"/>
    <w:rsid w:val="0081445E"/>
    <w:rsid w:val="00822694"/>
    <w:rsid w:val="00825C76"/>
    <w:rsid w:val="00861193"/>
    <w:rsid w:val="008632FA"/>
    <w:rsid w:val="00890DF3"/>
    <w:rsid w:val="008927AB"/>
    <w:rsid w:val="008B1238"/>
    <w:rsid w:val="008B68C7"/>
    <w:rsid w:val="008D0501"/>
    <w:rsid w:val="008D18B0"/>
    <w:rsid w:val="008D7C20"/>
    <w:rsid w:val="008F53B4"/>
    <w:rsid w:val="00902B58"/>
    <w:rsid w:val="00912B26"/>
    <w:rsid w:val="00923808"/>
    <w:rsid w:val="00924DB1"/>
    <w:rsid w:val="00927EF4"/>
    <w:rsid w:val="00934F77"/>
    <w:rsid w:val="00936C39"/>
    <w:rsid w:val="00936EBF"/>
    <w:rsid w:val="00937A8B"/>
    <w:rsid w:val="0094601B"/>
    <w:rsid w:val="00951C0F"/>
    <w:rsid w:val="00967F87"/>
    <w:rsid w:val="009766CC"/>
    <w:rsid w:val="00982053"/>
    <w:rsid w:val="0098668C"/>
    <w:rsid w:val="009869C9"/>
    <w:rsid w:val="00991A4C"/>
    <w:rsid w:val="00996E6C"/>
    <w:rsid w:val="009B1385"/>
    <w:rsid w:val="009B4093"/>
    <w:rsid w:val="009C0815"/>
    <w:rsid w:val="009C09F7"/>
    <w:rsid w:val="009D689B"/>
    <w:rsid w:val="00A02E06"/>
    <w:rsid w:val="00A33D83"/>
    <w:rsid w:val="00A3491B"/>
    <w:rsid w:val="00A43B55"/>
    <w:rsid w:val="00A521FA"/>
    <w:rsid w:val="00A82410"/>
    <w:rsid w:val="00A836B5"/>
    <w:rsid w:val="00A94EE6"/>
    <w:rsid w:val="00AA0B8A"/>
    <w:rsid w:val="00AA396E"/>
    <w:rsid w:val="00AB3919"/>
    <w:rsid w:val="00AB6884"/>
    <w:rsid w:val="00AC0DDF"/>
    <w:rsid w:val="00AC2F94"/>
    <w:rsid w:val="00AD1BEA"/>
    <w:rsid w:val="00B250E4"/>
    <w:rsid w:val="00B25C56"/>
    <w:rsid w:val="00B37C9F"/>
    <w:rsid w:val="00B46407"/>
    <w:rsid w:val="00B50779"/>
    <w:rsid w:val="00B5412C"/>
    <w:rsid w:val="00B546E2"/>
    <w:rsid w:val="00B6036B"/>
    <w:rsid w:val="00B755E2"/>
    <w:rsid w:val="00B75C9F"/>
    <w:rsid w:val="00BA1BBF"/>
    <w:rsid w:val="00BB012D"/>
    <w:rsid w:val="00BD3BE9"/>
    <w:rsid w:val="00BD610B"/>
    <w:rsid w:val="00BE0F44"/>
    <w:rsid w:val="00BE511D"/>
    <w:rsid w:val="00BE6309"/>
    <w:rsid w:val="00BF171E"/>
    <w:rsid w:val="00BF1DA5"/>
    <w:rsid w:val="00C1240F"/>
    <w:rsid w:val="00C23B41"/>
    <w:rsid w:val="00C2751A"/>
    <w:rsid w:val="00C33175"/>
    <w:rsid w:val="00C451BD"/>
    <w:rsid w:val="00C50475"/>
    <w:rsid w:val="00C54326"/>
    <w:rsid w:val="00C75D51"/>
    <w:rsid w:val="00C80A65"/>
    <w:rsid w:val="00CA24B6"/>
    <w:rsid w:val="00CA5EB6"/>
    <w:rsid w:val="00CB480E"/>
    <w:rsid w:val="00CF6B77"/>
    <w:rsid w:val="00CF770C"/>
    <w:rsid w:val="00D10805"/>
    <w:rsid w:val="00D36848"/>
    <w:rsid w:val="00D36C2A"/>
    <w:rsid w:val="00D7344C"/>
    <w:rsid w:val="00D73EEF"/>
    <w:rsid w:val="00D76469"/>
    <w:rsid w:val="00D77AE1"/>
    <w:rsid w:val="00D83041"/>
    <w:rsid w:val="00D90E45"/>
    <w:rsid w:val="00D90F91"/>
    <w:rsid w:val="00D929F7"/>
    <w:rsid w:val="00D9322F"/>
    <w:rsid w:val="00DA05DA"/>
    <w:rsid w:val="00DA606D"/>
    <w:rsid w:val="00DB0919"/>
    <w:rsid w:val="00DB1566"/>
    <w:rsid w:val="00DB596B"/>
    <w:rsid w:val="00DB5EEF"/>
    <w:rsid w:val="00DC355E"/>
    <w:rsid w:val="00DE4C3A"/>
    <w:rsid w:val="00DF5E71"/>
    <w:rsid w:val="00E0049C"/>
    <w:rsid w:val="00E1207F"/>
    <w:rsid w:val="00E20F62"/>
    <w:rsid w:val="00E434F4"/>
    <w:rsid w:val="00E43843"/>
    <w:rsid w:val="00E753AB"/>
    <w:rsid w:val="00E81ACE"/>
    <w:rsid w:val="00EA57BE"/>
    <w:rsid w:val="00EA641C"/>
    <w:rsid w:val="00EB1134"/>
    <w:rsid w:val="00EC4534"/>
    <w:rsid w:val="00ED2767"/>
    <w:rsid w:val="00EE21BB"/>
    <w:rsid w:val="00F110FB"/>
    <w:rsid w:val="00F20339"/>
    <w:rsid w:val="00F236F3"/>
    <w:rsid w:val="00F23B1F"/>
    <w:rsid w:val="00F34637"/>
    <w:rsid w:val="00F368E6"/>
    <w:rsid w:val="00F40AF8"/>
    <w:rsid w:val="00F66448"/>
    <w:rsid w:val="00F73ECD"/>
    <w:rsid w:val="00F85E5E"/>
    <w:rsid w:val="00F96131"/>
    <w:rsid w:val="00F96505"/>
    <w:rsid w:val="00FA214A"/>
    <w:rsid w:val="00FA4024"/>
    <w:rsid w:val="00FB205E"/>
    <w:rsid w:val="00FB3CFC"/>
    <w:rsid w:val="00FC2AA9"/>
    <w:rsid w:val="00FC53AC"/>
    <w:rsid w:val="00FC653D"/>
    <w:rsid w:val="00FD06E0"/>
    <w:rsid w:val="00F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C20C"/>
  <w15:chartTrackingRefBased/>
  <w15:docId w15:val="{4B437491-89F6-468C-A8EF-5DE5629A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491B"/>
  </w:style>
  <w:style w:type="paragraph" w:styleId="1">
    <w:name w:val="heading 1"/>
    <w:basedOn w:val="a"/>
    <w:next w:val="a"/>
    <w:link w:val="1Char"/>
    <w:qFormat/>
    <w:rsid w:val="004962F9"/>
    <w:pPr>
      <w:keepNext/>
      <w:spacing w:after="0" w:line="240" w:lineRule="auto"/>
      <w:jc w:val="center"/>
      <w:outlineLvl w:val="0"/>
    </w:pPr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paragraph" w:styleId="2">
    <w:name w:val="heading 2"/>
    <w:basedOn w:val="a"/>
    <w:next w:val="a"/>
    <w:link w:val="2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3">
    <w:name w:val="heading 3"/>
    <w:basedOn w:val="a"/>
    <w:next w:val="a"/>
    <w:link w:val="3Char"/>
    <w:qFormat/>
    <w:rsid w:val="004962F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2"/>
    </w:pPr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paragraph" w:styleId="4">
    <w:name w:val="heading 4"/>
    <w:basedOn w:val="a"/>
    <w:next w:val="a"/>
    <w:link w:val="4Char"/>
    <w:qFormat/>
    <w:rsid w:val="004962F9"/>
    <w:pPr>
      <w:keepNext/>
      <w:spacing w:after="0" w:line="240" w:lineRule="auto"/>
      <w:outlineLvl w:val="3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5">
    <w:name w:val="heading 5"/>
    <w:basedOn w:val="a"/>
    <w:next w:val="a"/>
    <w:link w:val="5Char"/>
    <w:qFormat/>
    <w:rsid w:val="004962F9"/>
    <w:pPr>
      <w:keepNext/>
      <w:spacing w:after="0" w:line="240" w:lineRule="auto"/>
      <w:jc w:val="center"/>
      <w:outlineLvl w:val="4"/>
    </w:pPr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paragraph" w:styleId="6">
    <w:name w:val="heading 6"/>
    <w:basedOn w:val="a"/>
    <w:next w:val="a"/>
    <w:link w:val="6Char"/>
    <w:qFormat/>
    <w:rsid w:val="004962F9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28" w:color="auto" w:shadow="1"/>
      </w:pBdr>
      <w:spacing w:after="0" w:line="240" w:lineRule="auto"/>
      <w:jc w:val="center"/>
      <w:outlineLvl w:val="5"/>
    </w:pPr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paragraph" w:styleId="7">
    <w:name w:val="heading 7"/>
    <w:basedOn w:val="a"/>
    <w:next w:val="a"/>
    <w:link w:val="7Char"/>
    <w:qFormat/>
    <w:rsid w:val="004962F9"/>
    <w:pPr>
      <w:keepNext/>
      <w:numPr>
        <w:ilvl w:val="6"/>
        <w:numId w:val="18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6"/>
    </w:pPr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paragraph" w:styleId="9">
    <w:name w:val="heading 9"/>
    <w:basedOn w:val="a"/>
    <w:next w:val="a"/>
    <w:link w:val="9Char"/>
    <w:semiHidden/>
    <w:unhideWhenUsed/>
    <w:qFormat/>
    <w:rsid w:val="004962F9"/>
    <w:pPr>
      <w:spacing w:before="240" w:after="60" w:line="240" w:lineRule="auto"/>
      <w:outlineLvl w:val="8"/>
    </w:pPr>
    <w:rPr>
      <w:rFonts w:ascii="Symbol" w:eastAsia="Calibri Light" w:hAnsi="Symbol" w:cs="Calibri Light"/>
      <w:kern w:val="0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962F9"/>
    <w:rPr>
      <w:rFonts w:ascii="Calibri Light" w:eastAsia="Calibri Light" w:hAnsi="Calibri Light" w:cs="Calibri Light"/>
      <w:b/>
      <w:bCs/>
      <w:kern w:val="0"/>
      <w:sz w:val="28"/>
      <w:szCs w:val="24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rsid w:val="004962F9"/>
    <w:rPr>
      <w:rFonts w:ascii="Calibri Light" w:eastAsia="Calibri Light" w:hAnsi="Calibri Light" w:cs="Calibri Light"/>
      <w:b/>
      <w:bCs/>
      <w:kern w:val="0"/>
      <w:sz w:val="28"/>
      <w:szCs w:val="24"/>
      <w:u w:val="single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rsid w:val="004962F9"/>
    <w:rPr>
      <w:rFonts w:ascii="Calibri Light" w:eastAsia="Calibri Light" w:hAnsi="Calibri Light" w:cs="Calibri Light"/>
      <w:b/>
      <w:bCs/>
      <w:kern w:val="0"/>
      <w:sz w:val="24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rsid w:val="004962F9"/>
    <w:rPr>
      <w:rFonts w:ascii="Calibri Light" w:eastAsia="Calibri Light" w:hAnsi="Calibri Light" w:cs="Calibri Light"/>
      <w:b/>
      <w:bCs/>
      <w:kern w:val="0"/>
      <w:sz w:val="36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rsid w:val="004962F9"/>
    <w:rPr>
      <w:rFonts w:ascii="Calibri Light" w:eastAsia="Calibri Light" w:hAnsi="Calibri Light" w:cs="Calibri Light"/>
      <w:kern w:val="0"/>
      <w:sz w:val="24"/>
      <w:szCs w:val="20"/>
      <w:u w:val="single"/>
      <w:lang w:eastAsia="zh-CN"/>
      <w14:ligatures w14:val="none"/>
    </w:rPr>
  </w:style>
  <w:style w:type="character" w:customStyle="1" w:styleId="9Char">
    <w:name w:val="Επικεφαλίδα 9 Char"/>
    <w:basedOn w:val="a0"/>
    <w:link w:val="9"/>
    <w:semiHidden/>
    <w:rsid w:val="004962F9"/>
    <w:rPr>
      <w:rFonts w:ascii="Symbol" w:eastAsia="Calibri Light" w:hAnsi="Symbol" w:cs="Calibri Light"/>
      <w:kern w:val="0"/>
      <w:lang w:eastAsia="el-GR"/>
      <w14:ligatures w14:val="none"/>
    </w:rPr>
  </w:style>
  <w:style w:type="numbering" w:customStyle="1" w:styleId="10">
    <w:name w:val="Χωρίς λίστα1"/>
    <w:next w:val="a2"/>
    <w:uiPriority w:val="99"/>
    <w:semiHidden/>
    <w:unhideWhenUsed/>
    <w:rsid w:val="004962F9"/>
  </w:style>
  <w:style w:type="paragraph" w:styleId="a3">
    <w:name w:val="header"/>
    <w:basedOn w:val="a"/>
    <w:link w:val="Char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">
    <w:name w:val="Κεφαλίδα Char"/>
    <w:basedOn w:val="a0"/>
    <w:link w:val="a3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4">
    <w:name w:val="footer"/>
    <w:basedOn w:val="a"/>
    <w:link w:val="Char0"/>
    <w:uiPriority w:val="99"/>
    <w:rsid w:val="004962F9"/>
    <w:pPr>
      <w:tabs>
        <w:tab w:val="center" w:pos="4153"/>
        <w:tab w:val="right" w:pos="8306"/>
      </w:tabs>
      <w:spacing w:after="0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character" w:customStyle="1" w:styleId="Char0">
    <w:name w:val="Υποσέλιδο Char"/>
    <w:basedOn w:val="a0"/>
    <w:link w:val="a4"/>
    <w:uiPriority w:val="99"/>
    <w:rsid w:val="004962F9"/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5">
    <w:name w:val="Body Text"/>
    <w:basedOn w:val="a"/>
    <w:link w:val="Char1"/>
    <w:rsid w:val="004962F9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character" w:customStyle="1" w:styleId="Char1">
    <w:name w:val="Σώμα κειμένου Char"/>
    <w:basedOn w:val="a0"/>
    <w:link w:val="a5"/>
    <w:rsid w:val="004962F9"/>
    <w:rPr>
      <w:rFonts w:ascii="Calibri Light" w:eastAsia="Calibri Light" w:hAnsi="Calibri Light" w:cs="Calibri Light"/>
      <w:kern w:val="0"/>
      <w:sz w:val="24"/>
      <w:szCs w:val="20"/>
      <w:lang w:eastAsia="zh-CN"/>
      <w14:ligatures w14:val="none"/>
    </w:rPr>
  </w:style>
  <w:style w:type="paragraph" w:styleId="a6">
    <w:name w:val="List Paragraph"/>
    <w:basedOn w:val="a"/>
    <w:qFormat/>
    <w:rsid w:val="004962F9"/>
    <w:pPr>
      <w:widowControl w:val="0"/>
      <w:spacing w:after="0" w:line="240" w:lineRule="auto"/>
      <w:ind w:left="119"/>
      <w:jc w:val="both"/>
    </w:pPr>
    <w:rPr>
      <w:rFonts w:ascii="OpenSymbol" w:eastAsia="OpenSymbol" w:hAnsi="OpenSymbol" w:cs="OpenSymbol"/>
      <w:kern w:val="0"/>
      <w:lang w:val="en-US"/>
      <w14:ligatures w14:val="none"/>
    </w:rPr>
  </w:style>
  <w:style w:type="numbering" w:customStyle="1" w:styleId="11">
    <w:name w:val="Χωρίς λίστα11"/>
    <w:next w:val="a2"/>
    <w:uiPriority w:val="99"/>
    <w:semiHidden/>
    <w:unhideWhenUsed/>
    <w:rsid w:val="004962F9"/>
  </w:style>
  <w:style w:type="paragraph" w:customStyle="1" w:styleId="Default">
    <w:name w:val="Default"/>
    <w:rsid w:val="004962F9"/>
    <w:pPr>
      <w:autoSpaceDE w:val="0"/>
      <w:autoSpaceDN w:val="0"/>
      <w:adjustRightInd w:val="0"/>
      <w:spacing w:after="0" w:line="240" w:lineRule="auto"/>
    </w:pPr>
    <w:rPr>
      <w:rFonts w:ascii="Segoe UI" w:eastAsia="Segoe UI" w:hAnsi="Segoe UI" w:cs="Segoe UI"/>
      <w:color w:val="000000"/>
      <w:kern w:val="0"/>
      <w:sz w:val="24"/>
      <w:szCs w:val="24"/>
      <w14:ligatures w14:val="none"/>
    </w:rPr>
  </w:style>
  <w:style w:type="numbering" w:customStyle="1" w:styleId="20">
    <w:name w:val="Χωρίς λίστα2"/>
    <w:next w:val="a2"/>
    <w:semiHidden/>
    <w:unhideWhenUsed/>
    <w:rsid w:val="004962F9"/>
  </w:style>
  <w:style w:type="character" w:customStyle="1" w:styleId="apple-converted-space">
    <w:name w:val="apple-converted-space"/>
    <w:rsid w:val="004962F9"/>
  </w:style>
  <w:style w:type="table" w:styleId="a7">
    <w:name w:val="Table Grid"/>
    <w:basedOn w:val="a1"/>
    <w:rsid w:val="004962F9"/>
    <w:pPr>
      <w:suppressAutoHyphens/>
      <w:overflowPunct w:val="0"/>
      <w:autoSpaceDE w:val="0"/>
      <w:spacing w:after="0" w:line="240" w:lineRule="auto"/>
    </w:pPr>
    <w:rPr>
      <w:rFonts w:ascii="Calibri Light" w:eastAsia="Calibri Light" w:hAnsi="Calibri Light" w:cs="Calibri Light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962F9"/>
    <w:pPr>
      <w:spacing w:before="100" w:beforeAutospacing="1" w:after="100" w:afterAutospacing="1" w:line="240" w:lineRule="auto"/>
    </w:pPr>
    <w:rPr>
      <w:rFonts w:ascii="Calibri Light" w:eastAsia="Calibri Light" w:hAnsi="Calibri Light" w:cs="Calibri Light"/>
      <w:kern w:val="0"/>
      <w:sz w:val="24"/>
      <w:szCs w:val="24"/>
      <w:lang w:eastAsia="el-GR"/>
      <w14:ligatures w14:val="none"/>
    </w:rPr>
  </w:style>
  <w:style w:type="paragraph" w:styleId="a8">
    <w:name w:val="Balloon Text"/>
    <w:basedOn w:val="a"/>
    <w:link w:val="Char2"/>
    <w:rsid w:val="004962F9"/>
    <w:pPr>
      <w:spacing w:after="0" w:line="240" w:lineRule="auto"/>
    </w:pPr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customStyle="1" w:styleId="Char2">
    <w:name w:val="Κείμενο πλαισίου Char"/>
    <w:basedOn w:val="a0"/>
    <w:link w:val="a8"/>
    <w:rsid w:val="004962F9"/>
    <w:rPr>
      <w:rFonts w:ascii="Symbol" w:eastAsia="Calibri Light" w:hAnsi="Symbol" w:cs="Symbol"/>
      <w:kern w:val="0"/>
      <w:sz w:val="18"/>
      <w:szCs w:val="18"/>
      <w:lang w:eastAsia="el-GR"/>
      <w14:ligatures w14:val="none"/>
    </w:rPr>
  </w:style>
  <w:style w:type="character" w:styleId="a9">
    <w:name w:val="Strong"/>
    <w:uiPriority w:val="22"/>
    <w:qFormat/>
    <w:rsid w:val="00496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4063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0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1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7087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06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844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035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0203">
                  <w:marLeft w:val="0"/>
                  <w:marRight w:val="0"/>
                  <w:marTop w:val="6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49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504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236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9996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326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1091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50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5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4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F4FB5-8735-442D-B401-8736F5A3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a.mouriki@thessaloniki.gr</dc:creator>
  <cp:keywords/>
  <dc:description/>
  <cp:lastModifiedBy>Κανταρά Μαρία</cp:lastModifiedBy>
  <cp:revision>3</cp:revision>
  <cp:lastPrinted>2026-07-10T11:47:00Z</cp:lastPrinted>
  <dcterms:created xsi:type="dcterms:W3CDTF">2026-07-17T06:38:00Z</dcterms:created>
  <dcterms:modified xsi:type="dcterms:W3CDTF">2026-07-17T06:44:00Z</dcterms:modified>
</cp:coreProperties>
</file>