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8F260" w14:textId="20771B67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462FFAF" w14:textId="34F79811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991A68F" w14:textId="03AF8263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F29B98C" w14:textId="7EC028CA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CE9D42E" w14:textId="600A5105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6D31CD7" w14:textId="6C06066C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E313E6B" w14:textId="023458FB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D463AF3" w14:textId="7A5044BB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469C393" w14:textId="1880D22B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10B8787" w14:textId="525AF998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72614DD" w14:textId="5AFB1130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CCF5366" w14:textId="77777777" w:rsidR="00C7127B" w:rsidRDefault="00C7127B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F4FFBE5" w14:textId="6A7F6B43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bookmarkStart w:id="0" w:name="_GoBack"/>
      <w:bookmarkEnd w:id="0"/>
    </w:p>
    <w:p w14:paraId="3542D8E9" w14:textId="608827E0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26EB648" w14:textId="77777777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26C32C0" w14:textId="77777777" w:rsidR="00A82410" w:rsidRDefault="00A82410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D51ABE0" w14:textId="57EB8C24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ΥΠΟΔΕΙΓΜΑ 3</w:t>
      </w:r>
      <w:r w:rsidRPr="00F20339">
        <w:rPr>
          <w:rFonts w:ascii="Arial" w:eastAsia="Calibri Light" w:hAnsi="Arial" w:cs="Arial"/>
          <w:b/>
          <w:kern w:val="0"/>
          <w:sz w:val="21"/>
          <w:szCs w:val="21"/>
          <w:u w:val="single"/>
          <w:vertAlign w:val="superscript"/>
          <w:lang w:eastAsia="zh-CN"/>
          <w14:ligatures w14:val="none"/>
        </w:rPr>
        <w:t>Α</w:t>
      </w:r>
    </w:p>
    <w:p w14:paraId="05F63498" w14:textId="514C6A15" w:rsidR="00F20339" w:rsidRDefault="00F2033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531"/>
        <w:gridCol w:w="1619"/>
        <w:gridCol w:w="1772"/>
        <w:gridCol w:w="783"/>
        <w:gridCol w:w="1632"/>
        <w:gridCol w:w="2044"/>
      </w:tblGrid>
      <w:tr w:rsidR="00F20339" w:rsidRPr="00F20339" w14:paraId="54CF28C6" w14:textId="77777777" w:rsidTr="00F20339">
        <w:trPr>
          <w:tblCellSpacing w:w="15" w:type="dxa"/>
        </w:trPr>
        <w:tc>
          <w:tcPr>
            <w:tcW w:w="0" w:type="auto"/>
            <w:gridSpan w:val="7"/>
            <w:vAlign w:val="bottom"/>
          </w:tcPr>
          <w:p w14:paraId="65F3CB67" w14:textId="70C618D6" w:rsidR="00F20339" w:rsidRPr="00F20339" w:rsidRDefault="00F20339" w:rsidP="00F203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ΠΙΝΑΚΑΣ ΔΙΚΑΙΟΛΟΓΗΤΙΚΩΝ ΟΧΗΜΑΤΩΝ &amp; ΟΔΗΓΩΝ</w:t>
            </w:r>
          </w:p>
        </w:tc>
      </w:tr>
      <w:tr w:rsidR="00F20339" w:rsidRPr="00F20339" w14:paraId="627DE9EA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280CB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53D3B8D9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Αριθμός Κυκλοφορίας</w:t>
            </w:r>
          </w:p>
        </w:tc>
        <w:tc>
          <w:tcPr>
            <w:tcW w:w="0" w:type="auto"/>
            <w:vAlign w:val="center"/>
            <w:hideMark/>
          </w:tcPr>
          <w:p w14:paraId="7C673325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Άδεια Κυκλοφορίας (σε ισχύ)</w:t>
            </w:r>
          </w:p>
        </w:tc>
        <w:tc>
          <w:tcPr>
            <w:tcW w:w="0" w:type="auto"/>
            <w:vAlign w:val="center"/>
            <w:hideMark/>
          </w:tcPr>
          <w:p w14:paraId="1E221C3D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Ασφαλιστήριο Συμβόλαιο (σε ισχύ)</w:t>
            </w:r>
          </w:p>
        </w:tc>
        <w:tc>
          <w:tcPr>
            <w:tcW w:w="0" w:type="auto"/>
            <w:vAlign w:val="center"/>
            <w:hideMark/>
          </w:tcPr>
          <w:p w14:paraId="1DA20523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ΚΤΕΟ (σε ισχύ)</w:t>
            </w:r>
          </w:p>
        </w:tc>
        <w:tc>
          <w:tcPr>
            <w:tcW w:w="0" w:type="auto"/>
            <w:vAlign w:val="center"/>
            <w:hideMark/>
          </w:tcPr>
          <w:p w14:paraId="6BABD34C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Τέλη Κυκλοφορίας (Απόδειξη)</w:t>
            </w:r>
          </w:p>
        </w:tc>
        <w:tc>
          <w:tcPr>
            <w:tcW w:w="0" w:type="auto"/>
            <w:vAlign w:val="center"/>
            <w:hideMark/>
          </w:tcPr>
          <w:p w14:paraId="39D604AB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Ονοματεπώνυμο Οδηγού &amp; Δίπλωμα</w:t>
            </w:r>
          </w:p>
        </w:tc>
      </w:tr>
      <w:tr w:rsidR="00F20339" w:rsidRPr="00F20339" w14:paraId="00F562ED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38F07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12AAED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342675" w14:textId="1B043984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7B4209C" w14:textId="0F9168AA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453CCCC" w14:textId="236C5F51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DE49CEE" w14:textId="0C1F2F75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6522D0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F20339" w:rsidRPr="00F20339" w14:paraId="72D5D962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0DE03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B1F09C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68559C" w14:textId="435060FB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3A8F958" w14:textId="295F2D0F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4727D3C" w14:textId="50DC2AB4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73B3F96" w14:textId="58690B1D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0340B3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F20339" w:rsidRPr="00F20339" w14:paraId="184291C0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173F3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C9E1C1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EE696F4" w14:textId="5620CC9D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3A19EE" w14:textId="312AE85C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301B314" w14:textId="4A0B5E3B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3FC43C" w14:textId="7DA5506D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57ED98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F20339" w:rsidRPr="00F20339" w14:paraId="25C6B939" w14:textId="77777777" w:rsidTr="00F20339">
        <w:trPr>
          <w:tblCellSpacing w:w="15" w:type="dxa"/>
        </w:trPr>
        <w:tc>
          <w:tcPr>
            <w:tcW w:w="0" w:type="auto"/>
            <w:vAlign w:val="center"/>
          </w:tcPr>
          <w:p w14:paraId="505B9B55" w14:textId="53BC9580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6562E6B1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38F3D6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9EF22ED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61B8AD5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9A9D1B6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DF2621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</w:tbl>
    <w:p w14:paraId="313B73A9" w14:textId="1A5E577D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04F03AB" w14:textId="624C85DE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CB8922E" w14:textId="3AC82298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sectPr w:rsidR="00902B58" w:rsidSect="00C7127B">
      <w:headerReference w:type="default" r:id="rId8"/>
      <w:footerReference w:type="default" r:id="rId9"/>
      <w:pgSz w:w="11906" w:h="16838"/>
      <w:pgMar w:top="1440" w:right="924" w:bottom="1440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CB03D" w14:textId="77777777" w:rsidR="00035FF7" w:rsidRDefault="00035FF7">
      <w:pPr>
        <w:spacing w:after="0" w:line="240" w:lineRule="auto"/>
      </w:pPr>
      <w:r>
        <w:separator/>
      </w:r>
    </w:p>
  </w:endnote>
  <w:endnote w:type="continuationSeparator" w:id="0">
    <w:p w14:paraId="20350A85" w14:textId="77777777" w:rsidR="00035FF7" w:rsidRDefault="0003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ED5B" w14:textId="77777777" w:rsidR="00912B26" w:rsidRPr="00BF6DEE" w:rsidRDefault="00912B26" w:rsidP="004962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7E3C3" w14:textId="77777777" w:rsidR="00035FF7" w:rsidRDefault="00035FF7">
      <w:pPr>
        <w:spacing w:after="0" w:line="240" w:lineRule="auto"/>
      </w:pPr>
      <w:r>
        <w:separator/>
      </w:r>
    </w:p>
  </w:footnote>
  <w:footnote w:type="continuationSeparator" w:id="0">
    <w:p w14:paraId="4D1CF162" w14:textId="77777777" w:rsidR="00035FF7" w:rsidRDefault="0003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106C" w14:textId="77777777" w:rsidR="00912B26" w:rsidRPr="00BF6DEE" w:rsidRDefault="00912B26" w:rsidP="004962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 Light" w:hAnsi="Calibri Light" w:cs="Calibri Light"/>
        <w:b w:val="0"/>
        <w:i w:val="0"/>
        <w:color w:val="FF0000"/>
        <w:sz w:val="24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  <w:bCs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BF8A93E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AE28D35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egoe UI" w:hAnsi="Segoe UI" w:cs="Segoe UI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cs="Segoe UI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@MS PMincho" w:hAnsi="@MS PMincho" w:cs="Tahoma,Bold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12" w15:restartNumberingAfterBreak="0">
    <w:nsid w:val="0000000E"/>
    <w:multiLevelType w:val="multilevel"/>
    <w:tmpl w:val="5592351A"/>
    <w:name w:val="WW8Num1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egoe UI" w:hAnsi="Segoe UI" w:cs="Segoe UI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egoe UI" w:hAnsi="Segoe UI" w:cs="Segoe UI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@MS PMincho" w:hAnsi="@MS PMincho" w:cs="Tahoma,Bold"/>
      </w:rPr>
    </w:lvl>
  </w:abstractNum>
  <w:abstractNum w:abstractNumId="13" w15:restartNumberingAfterBreak="0">
    <w:nsid w:val="05C50B38"/>
    <w:multiLevelType w:val="hybridMultilevel"/>
    <w:tmpl w:val="44EA2E3C"/>
    <w:name w:val="WW8Num6"/>
    <w:lvl w:ilvl="0" w:tplc="04080001">
      <w:start w:val="1"/>
      <w:numFmt w:val="bullet"/>
      <w:lvlText w:val=""/>
      <w:lvlJc w:val="left"/>
      <w:pPr>
        <w:tabs>
          <w:tab w:val="num" w:pos="0"/>
        </w:tabs>
        <w:ind w:left="567" w:hanging="207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14" w15:restartNumberingAfterBreak="0">
    <w:nsid w:val="0AB26FCE"/>
    <w:multiLevelType w:val="hybridMultilevel"/>
    <w:tmpl w:val="F0D833FE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14A9"/>
    <w:multiLevelType w:val="hybridMultilevel"/>
    <w:tmpl w:val="99C0F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93CBA"/>
    <w:multiLevelType w:val="hybridMultilevel"/>
    <w:tmpl w:val="F3EA050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17" w15:restartNumberingAfterBreak="0">
    <w:nsid w:val="19BF7AA4"/>
    <w:multiLevelType w:val="hybridMultilevel"/>
    <w:tmpl w:val="8CDC672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E3798"/>
    <w:multiLevelType w:val="hybridMultilevel"/>
    <w:tmpl w:val="DD9E8184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Segoe UI" w:hAnsi="Segoe UI" w:hint="default"/>
      </w:rPr>
    </w:lvl>
  </w:abstractNum>
  <w:abstractNum w:abstractNumId="19" w15:restartNumberingAfterBreak="0">
    <w:nsid w:val="1F681F27"/>
    <w:multiLevelType w:val="multilevel"/>
    <w:tmpl w:val="A0A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3122C"/>
    <w:multiLevelType w:val="hybridMultilevel"/>
    <w:tmpl w:val="129401E8"/>
    <w:lvl w:ilvl="0" w:tplc="AE26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E7626"/>
    <w:multiLevelType w:val="hybridMultilevel"/>
    <w:tmpl w:val="A41EA4A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39C5C08"/>
    <w:multiLevelType w:val="hybridMultilevel"/>
    <w:tmpl w:val="D5DC02C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23" w15:restartNumberingAfterBreak="0">
    <w:nsid w:val="273D06C6"/>
    <w:multiLevelType w:val="hybridMultilevel"/>
    <w:tmpl w:val="0CCEBB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F5867"/>
    <w:multiLevelType w:val="hybridMultilevel"/>
    <w:tmpl w:val="632060A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51033"/>
    <w:multiLevelType w:val="hybridMultilevel"/>
    <w:tmpl w:val="2F2872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E04679"/>
    <w:multiLevelType w:val="hybridMultilevel"/>
    <w:tmpl w:val="CB6C8C8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901C0"/>
    <w:multiLevelType w:val="multilevel"/>
    <w:tmpl w:val="E5C447B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4C06640"/>
    <w:multiLevelType w:val="hybridMultilevel"/>
    <w:tmpl w:val="9C3057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29" w15:restartNumberingAfterBreak="0">
    <w:nsid w:val="352E6D82"/>
    <w:multiLevelType w:val="hybridMultilevel"/>
    <w:tmpl w:val="599AFD7C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30" w15:restartNumberingAfterBreak="0">
    <w:nsid w:val="394E1506"/>
    <w:multiLevelType w:val="hybridMultilevel"/>
    <w:tmpl w:val="61D47CB2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1" w15:restartNumberingAfterBreak="0">
    <w:nsid w:val="3C4C6C72"/>
    <w:multiLevelType w:val="hybridMultilevel"/>
    <w:tmpl w:val="3F726B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00EFA"/>
    <w:multiLevelType w:val="multilevel"/>
    <w:tmpl w:val="0CEA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D66B65"/>
    <w:multiLevelType w:val="hybridMultilevel"/>
    <w:tmpl w:val="13121D4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4" w15:restartNumberingAfterBreak="0">
    <w:nsid w:val="3F705F8D"/>
    <w:multiLevelType w:val="hybridMultilevel"/>
    <w:tmpl w:val="E738D3E4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35" w15:restartNumberingAfterBreak="0">
    <w:nsid w:val="45120FA4"/>
    <w:multiLevelType w:val="hybridMultilevel"/>
    <w:tmpl w:val="C7D018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D75E04"/>
    <w:multiLevelType w:val="hybridMultilevel"/>
    <w:tmpl w:val="7276A91A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Segoe UI" w:hAnsi="Segoe UI" w:hint="default"/>
      </w:rPr>
    </w:lvl>
  </w:abstractNum>
  <w:abstractNum w:abstractNumId="37" w15:restartNumberingAfterBreak="0">
    <w:nsid w:val="57A87F26"/>
    <w:multiLevelType w:val="hybridMultilevel"/>
    <w:tmpl w:val="3D380544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8" w15:restartNumberingAfterBreak="0">
    <w:nsid w:val="57E002EE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195453"/>
    <w:multiLevelType w:val="hybridMultilevel"/>
    <w:tmpl w:val="A94EBBFA"/>
    <w:lvl w:ilvl="0" w:tplc="DC4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E70471A"/>
    <w:multiLevelType w:val="hybridMultilevel"/>
    <w:tmpl w:val="CE504FD6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41" w15:restartNumberingAfterBreak="0">
    <w:nsid w:val="64EC7E40"/>
    <w:multiLevelType w:val="hybridMultilevel"/>
    <w:tmpl w:val="99C0F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C15ED"/>
    <w:multiLevelType w:val="multilevel"/>
    <w:tmpl w:val="989C15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90EE9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92D50"/>
    <w:multiLevelType w:val="hybridMultilevel"/>
    <w:tmpl w:val="87CAE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5EAD"/>
    <w:multiLevelType w:val="hybridMultilevel"/>
    <w:tmpl w:val="E16EF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644A6"/>
    <w:multiLevelType w:val="hybridMultilevel"/>
    <w:tmpl w:val="C9FE9EB2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0E3"/>
    <w:multiLevelType w:val="hybridMultilevel"/>
    <w:tmpl w:val="08DC33B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C0441"/>
    <w:multiLevelType w:val="hybridMultilevel"/>
    <w:tmpl w:val="777EB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Tahoma,Bold" w:hAnsi="Tahoma,Bold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@MS PMincho" w:hAnsi="@MS PMincho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Tahoma,Bold" w:hAnsi="Tahoma,Bold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@MS PMincho" w:hAnsi="@MS PMincho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Tahoma,Bold" w:hAnsi="Tahoma,Bold" w:hint="default"/>
      </w:rPr>
    </w:lvl>
  </w:abstractNum>
  <w:abstractNum w:abstractNumId="49" w15:restartNumberingAfterBreak="0">
    <w:nsid w:val="7F2D3A50"/>
    <w:multiLevelType w:val="hybridMultilevel"/>
    <w:tmpl w:val="AF66580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28"/>
  </w:num>
  <w:num w:numId="5">
    <w:abstractNumId w:val="4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43"/>
  </w:num>
  <w:num w:numId="11">
    <w:abstractNumId w:val="36"/>
  </w:num>
  <w:num w:numId="12">
    <w:abstractNumId w:val="41"/>
  </w:num>
  <w:num w:numId="13">
    <w:abstractNumId w:val="18"/>
  </w:num>
  <w:num w:numId="14">
    <w:abstractNumId w:val="27"/>
  </w:num>
  <w:num w:numId="15">
    <w:abstractNumId w:val="33"/>
  </w:num>
  <w:num w:numId="16">
    <w:abstractNumId w:val="39"/>
  </w:num>
  <w:num w:numId="17">
    <w:abstractNumId w:val="45"/>
  </w:num>
  <w:num w:numId="18">
    <w:abstractNumId w:val="0"/>
  </w:num>
  <w:num w:numId="19">
    <w:abstractNumId w:val="16"/>
  </w:num>
  <w:num w:numId="20">
    <w:abstractNumId w:val="22"/>
  </w:num>
  <w:num w:numId="21">
    <w:abstractNumId w:val="32"/>
  </w:num>
  <w:num w:numId="22">
    <w:abstractNumId w:val="25"/>
  </w:num>
  <w:num w:numId="23">
    <w:abstractNumId w:val="23"/>
  </w:num>
  <w:num w:numId="24">
    <w:abstractNumId w:val="37"/>
  </w:num>
  <w:num w:numId="25">
    <w:abstractNumId w:val="30"/>
  </w:num>
  <w:num w:numId="26">
    <w:abstractNumId w:val="1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21"/>
  </w:num>
  <w:num w:numId="37">
    <w:abstractNumId w:val="20"/>
  </w:num>
  <w:num w:numId="38">
    <w:abstractNumId w:val="17"/>
  </w:num>
  <w:num w:numId="39">
    <w:abstractNumId w:val="26"/>
  </w:num>
  <w:num w:numId="40">
    <w:abstractNumId w:val="47"/>
  </w:num>
  <w:num w:numId="41">
    <w:abstractNumId w:val="14"/>
  </w:num>
  <w:num w:numId="42">
    <w:abstractNumId w:val="49"/>
  </w:num>
  <w:num w:numId="43">
    <w:abstractNumId w:val="24"/>
  </w:num>
  <w:num w:numId="44">
    <w:abstractNumId w:val="46"/>
  </w:num>
  <w:num w:numId="45">
    <w:abstractNumId w:val="48"/>
  </w:num>
  <w:num w:numId="46">
    <w:abstractNumId w:val="34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9"/>
    <w:rsid w:val="00001781"/>
    <w:rsid w:val="00020D8D"/>
    <w:rsid w:val="000215B3"/>
    <w:rsid w:val="00023E25"/>
    <w:rsid w:val="0002477D"/>
    <w:rsid w:val="00035FF7"/>
    <w:rsid w:val="000450C3"/>
    <w:rsid w:val="0007346D"/>
    <w:rsid w:val="00081388"/>
    <w:rsid w:val="0009151F"/>
    <w:rsid w:val="00093B04"/>
    <w:rsid w:val="000A7E12"/>
    <w:rsid w:val="000B256D"/>
    <w:rsid w:val="000C3D47"/>
    <w:rsid w:val="000C4046"/>
    <w:rsid w:val="000F0288"/>
    <w:rsid w:val="00105475"/>
    <w:rsid w:val="001058F9"/>
    <w:rsid w:val="0011610A"/>
    <w:rsid w:val="0012499C"/>
    <w:rsid w:val="001261DD"/>
    <w:rsid w:val="0014743C"/>
    <w:rsid w:val="00181293"/>
    <w:rsid w:val="00187987"/>
    <w:rsid w:val="001943FF"/>
    <w:rsid w:val="001A1E2E"/>
    <w:rsid w:val="001A6D50"/>
    <w:rsid w:val="001B2BCA"/>
    <w:rsid w:val="001F2F7F"/>
    <w:rsid w:val="002027D3"/>
    <w:rsid w:val="002048EA"/>
    <w:rsid w:val="002059C1"/>
    <w:rsid w:val="002117DE"/>
    <w:rsid w:val="00263F6A"/>
    <w:rsid w:val="00281AF6"/>
    <w:rsid w:val="002B098A"/>
    <w:rsid w:val="002B0FC3"/>
    <w:rsid w:val="002B4AE5"/>
    <w:rsid w:val="002B766B"/>
    <w:rsid w:val="002D6333"/>
    <w:rsid w:val="002E776D"/>
    <w:rsid w:val="002F6AAC"/>
    <w:rsid w:val="003142A8"/>
    <w:rsid w:val="00335DE3"/>
    <w:rsid w:val="003604C3"/>
    <w:rsid w:val="00363426"/>
    <w:rsid w:val="003638C8"/>
    <w:rsid w:val="00364343"/>
    <w:rsid w:val="00377345"/>
    <w:rsid w:val="0038022F"/>
    <w:rsid w:val="0038274E"/>
    <w:rsid w:val="0039113A"/>
    <w:rsid w:val="00392A17"/>
    <w:rsid w:val="00394E20"/>
    <w:rsid w:val="00397B3C"/>
    <w:rsid w:val="003A7C21"/>
    <w:rsid w:val="003B16F1"/>
    <w:rsid w:val="003C1EAC"/>
    <w:rsid w:val="003D02A1"/>
    <w:rsid w:val="003D24DA"/>
    <w:rsid w:val="003D552B"/>
    <w:rsid w:val="003E205E"/>
    <w:rsid w:val="003E5F19"/>
    <w:rsid w:val="003F0254"/>
    <w:rsid w:val="003F5222"/>
    <w:rsid w:val="00402FF9"/>
    <w:rsid w:val="00411B65"/>
    <w:rsid w:val="00416A8E"/>
    <w:rsid w:val="004410B1"/>
    <w:rsid w:val="00465A8C"/>
    <w:rsid w:val="00466A13"/>
    <w:rsid w:val="004962F9"/>
    <w:rsid w:val="004A4A3E"/>
    <w:rsid w:val="004A509E"/>
    <w:rsid w:val="004C5F32"/>
    <w:rsid w:val="004D4FDB"/>
    <w:rsid w:val="004E5CA9"/>
    <w:rsid w:val="005333B2"/>
    <w:rsid w:val="00540284"/>
    <w:rsid w:val="00540835"/>
    <w:rsid w:val="00542769"/>
    <w:rsid w:val="00546A07"/>
    <w:rsid w:val="005504E8"/>
    <w:rsid w:val="0055443B"/>
    <w:rsid w:val="00554456"/>
    <w:rsid w:val="005773CC"/>
    <w:rsid w:val="00587CCF"/>
    <w:rsid w:val="00594443"/>
    <w:rsid w:val="005A7576"/>
    <w:rsid w:val="005B7979"/>
    <w:rsid w:val="005D2FA2"/>
    <w:rsid w:val="005E4209"/>
    <w:rsid w:val="005F2ABB"/>
    <w:rsid w:val="0062137B"/>
    <w:rsid w:val="00626917"/>
    <w:rsid w:val="00630E8E"/>
    <w:rsid w:val="00635E9F"/>
    <w:rsid w:val="0064044D"/>
    <w:rsid w:val="006647F0"/>
    <w:rsid w:val="006662B2"/>
    <w:rsid w:val="00667843"/>
    <w:rsid w:val="00670ADC"/>
    <w:rsid w:val="006756D2"/>
    <w:rsid w:val="00682B70"/>
    <w:rsid w:val="006A7006"/>
    <w:rsid w:val="006B3925"/>
    <w:rsid w:val="006B456B"/>
    <w:rsid w:val="006B49AD"/>
    <w:rsid w:val="006C2056"/>
    <w:rsid w:val="006C2536"/>
    <w:rsid w:val="006D0E56"/>
    <w:rsid w:val="006D2151"/>
    <w:rsid w:val="006F2404"/>
    <w:rsid w:val="00701F03"/>
    <w:rsid w:val="00707AE1"/>
    <w:rsid w:val="007102D9"/>
    <w:rsid w:val="00711F18"/>
    <w:rsid w:val="0071214A"/>
    <w:rsid w:val="007328D3"/>
    <w:rsid w:val="00743E2D"/>
    <w:rsid w:val="00753DB2"/>
    <w:rsid w:val="007626F0"/>
    <w:rsid w:val="00795E1B"/>
    <w:rsid w:val="00797BA5"/>
    <w:rsid w:val="007B72BE"/>
    <w:rsid w:val="007C6B07"/>
    <w:rsid w:val="007E71B1"/>
    <w:rsid w:val="00805EAE"/>
    <w:rsid w:val="008063F9"/>
    <w:rsid w:val="0081043C"/>
    <w:rsid w:val="0081445E"/>
    <w:rsid w:val="00822694"/>
    <w:rsid w:val="00825C76"/>
    <w:rsid w:val="00861193"/>
    <w:rsid w:val="008632FA"/>
    <w:rsid w:val="00890DF3"/>
    <w:rsid w:val="008927AB"/>
    <w:rsid w:val="008B1238"/>
    <w:rsid w:val="008B68C7"/>
    <w:rsid w:val="008D0501"/>
    <w:rsid w:val="008D18B0"/>
    <w:rsid w:val="008D7C20"/>
    <w:rsid w:val="008F53B4"/>
    <w:rsid w:val="00902B58"/>
    <w:rsid w:val="00912B26"/>
    <w:rsid w:val="00923808"/>
    <w:rsid w:val="00924DB1"/>
    <w:rsid w:val="00927EF4"/>
    <w:rsid w:val="00934F77"/>
    <w:rsid w:val="00936C39"/>
    <w:rsid w:val="00936EBF"/>
    <w:rsid w:val="00937A8B"/>
    <w:rsid w:val="0094601B"/>
    <w:rsid w:val="00951C0F"/>
    <w:rsid w:val="00967F87"/>
    <w:rsid w:val="009766CC"/>
    <w:rsid w:val="00982053"/>
    <w:rsid w:val="0098668C"/>
    <w:rsid w:val="009869C9"/>
    <w:rsid w:val="00991A4C"/>
    <w:rsid w:val="00996E6C"/>
    <w:rsid w:val="009B1385"/>
    <w:rsid w:val="009B4093"/>
    <w:rsid w:val="009C0815"/>
    <w:rsid w:val="009C09F7"/>
    <w:rsid w:val="009D689B"/>
    <w:rsid w:val="00A02E06"/>
    <w:rsid w:val="00A33D83"/>
    <w:rsid w:val="00A3491B"/>
    <w:rsid w:val="00A43B55"/>
    <w:rsid w:val="00A521FA"/>
    <w:rsid w:val="00A82410"/>
    <w:rsid w:val="00A836B5"/>
    <w:rsid w:val="00A94EE6"/>
    <w:rsid w:val="00AA0B8A"/>
    <w:rsid w:val="00AA396E"/>
    <w:rsid w:val="00AB3919"/>
    <w:rsid w:val="00AB6884"/>
    <w:rsid w:val="00AC0DDF"/>
    <w:rsid w:val="00AC2F94"/>
    <w:rsid w:val="00AD1BEA"/>
    <w:rsid w:val="00B250E4"/>
    <w:rsid w:val="00B25C56"/>
    <w:rsid w:val="00B37C9F"/>
    <w:rsid w:val="00B46407"/>
    <w:rsid w:val="00B50779"/>
    <w:rsid w:val="00B5412C"/>
    <w:rsid w:val="00B546E2"/>
    <w:rsid w:val="00B6036B"/>
    <w:rsid w:val="00B755E2"/>
    <w:rsid w:val="00B75C9F"/>
    <w:rsid w:val="00BA1BBF"/>
    <w:rsid w:val="00BB012D"/>
    <w:rsid w:val="00BD3BE9"/>
    <w:rsid w:val="00BD610B"/>
    <w:rsid w:val="00BE0F44"/>
    <w:rsid w:val="00BE511D"/>
    <w:rsid w:val="00BE6309"/>
    <w:rsid w:val="00BF171E"/>
    <w:rsid w:val="00BF1DA5"/>
    <w:rsid w:val="00C1240F"/>
    <w:rsid w:val="00C23B41"/>
    <w:rsid w:val="00C2751A"/>
    <w:rsid w:val="00C33175"/>
    <w:rsid w:val="00C451BD"/>
    <w:rsid w:val="00C50475"/>
    <w:rsid w:val="00C54326"/>
    <w:rsid w:val="00C7127B"/>
    <w:rsid w:val="00C75D51"/>
    <w:rsid w:val="00C80A65"/>
    <w:rsid w:val="00CA24B6"/>
    <w:rsid w:val="00CA5EB6"/>
    <w:rsid w:val="00CB480E"/>
    <w:rsid w:val="00CF6B77"/>
    <w:rsid w:val="00CF770C"/>
    <w:rsid w:val="00D10805"/>
    <w:rsid w:val="00D36848"/>
    <w:rsid w:val="00D36C2A"/>
    <w:rsid w:val="00D7344C"/>
    <w:rsid w:val="00D73EEF"/>
    <w:rsid w:val="00D76469"/>
    <w:rsid w:val="00D77AE1"/>
    <w:rsid w:val="00D83041"/>
    <w:rsid w:val="00D90E45"/>
    <w:rsid w:val="00D90F91"/>
    <w:rsid w:val="00D929F7"/>
    <w:rsid w:val="00D9322F"/>
    <w:rsid w:val="00DA05DA"/>
    <w:rsid w:val="00DA606D"/>
    <w:rsid w:val="00DB0919"/>
    <w:rsid w:val="00DB1566"/>
    <w:rsid w:val="00DB596B"/>
    <w:rsid w:val="00DB5EEF"/>
    <w:rsid w:val="00DC355E"/>
    <w:rsid w:val="00DE4C3A"/>
    <w:rsid w:val="00DF5E71"/>
    <w:rsid w:val="00E0049C"/>
    <w:rsid w:val="00E1207F"/>
    <w:rsid w:val="00E20F62"/>
    <w:rsid w:val="00E434F4"/>
    <w:rsid w:val="00E43843"/>
    <w:rsid w:val="00E753AB"/>
    <w:rsid w:val="00E81ACE"/>
    <w:rsid w:val="00EA57BE"/>
    <w:rsid w:val="00EA641C"/>
    <w:rsid w:val="00EB1134"/>
    <w:rsid w:val="00EC4534"/>
    <w:rsid w:val="00ED2767"/>
    <w:rsid w:val="00EE21BB"/>
    <w:rsid w:val="00F110FB"/>
    <w:rsid w:val="00F20339"/>
    <w:rsid w:val="00F236F3"/>
    <w:rsid w:val="00F23B1F"/>
    <w:rsid w:val="00F34637"/>
    <w:rsid w:val="00F40AF8"/>
    <w:rsid w:val="00F66448"/>
    <w:rsid w:val="00F73ECD"/>
    <w:rsid w:val="00F85E5E"/>
    <w:rsid w:val="00F96131"/>
    <w:rsid w:val="00F96505"/>
    <w:rsid w:val="00FA214A"/>
    <w:rsid w:val="00FA4024"/>
    <w:rsid w:val="00FB205E"/>
    <w:rsid w:val="00FB3CFC"/>
    <w:rsid w:val="00FC2AA9"/>
    <w:rsid w:val="00FC53AC"/>
    <w:rsid w:val="00FC653D"/>
    <w:rsid w:val="00FD06E0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C20C"/>
  <w15:chartTrackingRefBased/>
  <w15:docId w15:val="{4B437491-89F6-468C-A8EF-5DE5629A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91B"/>
  </w:style>
  <w:style w:type="paragraph" w:styleId="1">
    <w:name w:val="heading 1"/>
    <w:basedOn w:val="a"/>
    <w:next w:val="a"/>
    <w:link w:val="1Char"/>
    <w:qFormat/>
    <w:rsid w:val="004962F9"/>
    <w:pPr>
      <w:keepNext/>
      <w:spacing w:after="0" w:line="240" w:lineRule="auto"/>
      <w:jc w:val="center"/>
      <w:outlineLvl w:val="0"/>
    </w:pPr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4962F9"/>
    <w:pPr>
      <w:keepNext/>
      <w:spacing w:after="0" w:line="240" w:lineRule="auto"/>
      <w:outlineLvl w:val="3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4962F9"/>
    <w:pPr>
      <w:keepNext/>
      <w:spacing w:after="0" w:line="240" w:lineRule="auto"/>
      <w:jc w:val="center"/>
      <w:outlineLvl w:val="4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4962F9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28" w:color="auto" w:shadow="1"/>
      </w:pBdr>
      <w:spacing w:after="0" w:line="240" w:lineRule="auto"/>
      <w:jc w:val="center"/>
      <w:outlineLvl w:val="5"/>
    </w:pPr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4962F9"/>
    <w:pPr>
      <w:keepNext/>
      <w:numPr>
        <w:ilvl w:val="6"/>
        <w:numId w:val="18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6"/>
    </w:pPr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paragraph" w:styleId="9">
    <w:name w:val="heading 9"/>
    <w:basedOn w:val="a"/>
    <w:next w:val="a"/>
    <w:link w:val="9Char"/>
    <w:semiHidden/>
    <w:unhideWhenUsed/>
    <w:qFormat/>
    <w:rsid w:val="004962F9"/>
    <w:pPr>
      <w:spacing w:before="240" w:after="60" w:line="240" w:lineRule="auto"/>
      <w:outlineLvl w:val="8"/>
    </w:pPr>
    <w:rPr>
      <w:rFonts w:ascii="Symbol" w:eastAsia="Calibri Light" w:hAnsi="Symbol" w:cs="Calibri Light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962F9"/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4962F9"/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4962F9"/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4962F9"/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character" w:customStyle="1" w:styleId="9Char">
    <w:name w:val="Επικεφαλίδα 9 Char"/>
    <w:basedOn w:val="a0"/>
    <w:link w:val="9"/>
    <w:semiHidden/>
    <w:rsid w:val="004962F9"/>
    <w:rPr>
      <w:rFonts w:ascii="Symbol" w:eastAsia="Calibri Light" w:hAnsi="Symbol" w:cs="Calibri Light"/>
      <w:kern w:val="0"/>
      <w:lang w:eastAsia="el-GR"/>
      <w14:ligatures w14:val="none"/>
    </w:rPr>
  </w:style>
  <w:style w:type="numbering" w:customStyle="1" w:styleId="10">
    <w:name w:val="Χωρίς λίστα1"/>
    <w:next w:val="a2"/>
    <w:uiPriority w:val="99"/>
    <w:semiHidden/>
    <w:unhideWhenUsed/>
    <w:rsid w:val="004962F9"/>
  </w:style>
  <w:style w:type="paragraph" w:styleId="a3">
    <w:name w:val="header"/>
    <w:basedOn w:val="a"/>
    <w:link w:val="Char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4">
    <w:name w:val="footer"/>
    <w:basedOn w:val="a"/>
    <w:link w:val="Char0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0">
    <w:name w:val="Υποσέλιδο Char"/>
    <w:basedOn w:val="a0"/>
    <w:link w:val="a4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5">
    <w:name w:val="Body Text"/>
    <w:basedOn w:val="a"/>
    <w:link w:val="Char1"/>
    <w:rsid w:val="004962F9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character" w:customStyle="1" w:styleId="Char1">
    <w:name w:val="Σώμα κειμένου Char"/>
    <w:basedOn w:val="a0"/>
    <w:link w:val="a5"/>
    <w:rsid w:val="004962F9"/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paragraph" w:styleId="a6">
    <w:name w:val="List Paragraph"/>
    <w:basedOn w:val="a"/>
    <w:qFormat/>
    <w:rsid w:val="004962F9"/>
    <w:pPr>
      <w:widowControl w:val="0"/>
      <w:spacing w:after="0" w:line="240" w:lineRule="auto"/>
      <w:ind w:left="119"/>
      <w:jc w:val="both"/>
    </w:pPr>
    <w:rPr>
      <w:rFonts w:ascii="OpenSymbol" w:eastAsia="OpenSymbol" w:hAnsi="OpenSymbol" w:cs="OpenSymbol"/>
      <w:kern w:val="0"/>
      <w:lang w:val="en-US"/>
      <w14:ligatures w14:val="none"/>
    </w:rPr>
  </w:style>
  <w:style w:type="numbering" w:customStyle="1" w:styleId="11">
    <w:name w:val="Χωρίς λίστα11"/>
    <w:next w:val="a2"/>
    <w:uiPriority w:val="99"/>
    <w:semiHidden/>
    <w:unhideWhenUsed/>
    <w:rsid w:val="004962F9"/>
  </w:style>
  <w:style w:type="paragraph" w:customStyle="1" w:styleId="Default">
    <w:name w:val="Default"/>
    <w:rsid w:val="004962F9"/>
    <w:pPr>
      <w:autoSpaceDE w:val="0"/>
      <w:autoSpaceDN w:val="0"/>
      <w:adjustRightInd w:val="0"/>
      <w:spacing w:after="0" w:line="240" w:lineRule="auto"/>
    </w:pPr>
    <w:rPr>
      <w:rFonts w:ascii="Segoe UI" w:eastAsia="Segoe UI" w:hAnsi="Segoe UI" w:cs="Segoe UI"/>
      <w:color w:val="000000"/>
      <w:kern w:val="0"/>
      <w:sz w:val="24"/>
      <w:szCs w:val="24"/>
      <w14:ligatures w14:val="none"/>
    </w:rPr>
  </w:style>
  <w:style w:type="numbering" w:customStyle="1" w:styleId="20">
    <w:name w:val="Χωρίς λίστα2"/>
    <w:next w:val="a2"/>
    <w:semiHidden/>
    <w:unhideWhenUsed/>
    <w:rsid w:val="004962F9"/>
  </w:style>
  <w:style w:type="character" w:customStyle="1" w:styleId="apple-converted-space">
    <w:name w:val="apple-converted-space"/>
    <w:rsid w:val="004962F9"/>
  </w:style>
  <w:style w:type="table" w:styleId="a7">
    <w:name w:val="Table Grid"/>
    <w:basedOn w:val="a1"/>
    <w:rsid w:val="004962F9"/>
    <w:pPr>
      <w:suppressAutoHyphens/>
      <w:overflowPunct w:val="0"/>
      <w:autoSpaceDE w:val="0"/>
      <w:spacing w:after="0" w:line="240" w:lineRule="auto"/>
    </w:pPr>
    <w:rPr>
      <w:rFonts w:ascii="Calibri Light" w:eastAsia="Calibri Light" w:hAnsi="Calibri Light" w:cs="Calibri Light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62F9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8">
    <w:name w:val="Balloon Text"/>
    <w:basedOn w:val="a"/>
    <w:link w:val="Char2"/>
    <w:rsid w:val="004962F9"/>
    <w:pPr>
      <w:spacing w:after="0" w:line="240" w:lineRule="auto"/>
    </w:pPr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customStyle="1" w:styleId="Char2">
    <w:name w:val="Κείμενο πλαισίου Char"/>
    <w:basedOn w:val="a0"/>
    <w:link w:val="a8"/>
    <w:rsid w:val="004962F9"/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styleId="a9">
    <w:name w:val="Strong"/>
    <w:uiPriority w:val="22"/>
    <w:qFormat/>
    <w:rsid w:val="00496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4063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0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087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0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844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35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0203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4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0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99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091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5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4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CF9A-C9AC-4B6A-90E6-394B557D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a.mouriki@thessaloniki.gr</dc:creator>
  <cp:keywords/>
  <dc:description/>
  <cp:lastModifiedBy>Κανταρά Μαρία</cp:lastModifiedBy>
  <cp:revision>3</cp:revision>
  <cp:lastPrinted>2026-07-10T11:47:00Z</cp:lastPrinted>
  <dcterms:created xsi:type="dcterms:W3CDTF">2026-07-17T06:38:00Z</dcterms:created>
  <dcterms:modified xsi:type="dcterms:W3CDTF">2026-07-17T06:43:00Z</dcterms:modified>
</cp:coreProperties>
</file>