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C677D" w14:textId="140FE784" w:rsidR="004962F9" w:rsidRDefault="004962F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41317F88" w14:textId="22F65050" w:rsidR="00DD1100" w:rsidRDefault="00DD1100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5E73C09D" w14:textId="19B11FAE" w:rsidR="00DD1100" w:rsidRDefault="00DD1100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3B19051E" w14:textId="49E61E7F" w:rsidR="00DD1100" w:rsidRDefault="00DD1100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1C2CDCBC" w14:textId="001CCFAC" w:rsidR="00DD1100" w:rsidRDefault="00DD1100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6C57B5E0" w14:textId="77777777" w:rsidR="00DD1100" w:rsidRDefault="00DD1100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  <w:bookmarkStart w:id="0" w:name="_GoBack"/>
      <w:bookmarkEnd w:id="0"/>
    </w:p>
    <w:p w14:paraId="0BBD5A0F" w14:textId="7A34AFA3" w:rsidR="00F45461" w:rsidRDefault="00F45461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5242F746" w14:textId="6E152A65" w:rsidR="00F45461" w:rsidRDefault="00F45461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3D084919" w14:textId="01E906D9" w:rsidR="00F45461" w:rsidRDefault="00F45461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63B8603D" w14:textId="3350E0DA" w:rsidR="00F45461" w:rsidRDefault="00F45461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40CEC9C3" w14:textId="77777777" w:rsidR="00F45461" w:rsidRPr="004962F9" w:rsidRDefault="00F45461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584FBEB2" w14:textId="77777777" w:rsidR="0012499C" w:rsidRDefault="0012499C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7669A0D1" w14:textId="4D4B7BF1" w:rsidR="00F34637" w:rsidRDefault="00F34637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37CB9CC2" w14:textId="4D6EC23D" w:rsidR="004962F9" w:rsidRDefault="004962F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  <w:r w:rsidRPr="004962F9"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  <w:t>ΥΠΟΔΕΙΓΜΑ 3</w:t>
      </w:r>
    </w:p>
    <w:p w14:paraId="2D1E7022" w14:textId="7EB1994C" w:rsidR="00E753AB" w:rsidRDefault="00E753AB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1426"/>
        <w:gridCol w:w="1966"/>
        <w:gridCol w:w="1077"/>
        <w:gridCol w:w="2988"/>
        <w:gridCol w:w="1924"/>
      </w:tblGrid>
      <w:tr w:rsidR="00A82410" w:rsidRPr="00A82410" w14:paraId="05A637D4" w14:textId="77777777" w:rsidTr="00540835">
        <w:trPr>
          <w:tblCellSpacing w:w="15" w:type="dxa"/>
        </w:trPr>
        <w:tc>
          <w:tcPr>
            <w:tcW w:w="0" w:type="auto"/>
            <w:gridSpan w:val="6"/>
            <w:vAlign w:val="center"/>
          </w:tcPr>
          <w:p w14:paraId="2F8B14B5" w14:textId="0B48274B" w:rsidR="00A82410" w:rsidRPr="00A82410" w:rsidRDefault="00A82410" w:rsidP="00A824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E753A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ΚΑΤΑΣΤΑΣΗ ΟΧΗΜΑΤΩΝ</w:t>
            </w:r>
          </w:p>
        </w:tc>
      </w:tr>
      <w:tr w:rsidR="00A82410" w:rsidRPr="00A82410" w14:paraId="37D56D4A" w14:textId="77777777" w:rsidTr="00A82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8D2B4" w14:textId="77777777" w:rsidR="00A82410" w:rsidRPr="00A82410" w:rsidRDefault="00A82410" w:rsidP="00A824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A82410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Α/Α</w:t>
            </w:r>
          </w:p>
        </w:tc>
        <w:tc>
          <w:tcPr>
            <w:tcW w:w="0" w:type="auto"/>
            <w:vAlign w:val="center"/>
            <w:hideMark/>
          </w:tcPr>
          <w:p w14:paraId="5DD809AC" w14:textId="77777777" w:rsidR="00A82410" w:rsidRPr="00A82410" w:rsidRDefault="00A82410" w:rsidP="00A824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A82410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Είδος Οχήματος</w:t>
            </w:r>
          </w:p>
        </w:tc>
        <w:tc>
          <w:tcPr>
            <w:tcW w:w="0" w:type="auto"/>
            <w:vAlign w:val="center"/>
            <w:hideMark/>
          </w:tcPr>
          <w:p w14:paraId="43F7FF5C" w14:textId="77777777" w:rsidR="00A82410" w:rsidRPr="00A82410" w:rsidRDefault="00A82410" w:rsidP="00A824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A82410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Ιδιοκτησιακό Καθεστώς</w:t>
            </w:r>
          </w:p>
        </w:tc>
        <w:tc>
          <w:tcPr>
            <w:tcW w:w="0" w:type="auto"/>
            <w:vAlign w:val="center"/>
            <w:hideMark/>
          </w:tcPr>
          <w:p w14:paraId="1C0C55EC" w14:textId="77777777" w:rsidR="00A82410" w:rsidRPr="00A82410" w:rsidRDefault="00A82410" w:rsidP="00A824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A82410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Ποσότητα</w:t>
            </w:r>
          </w:p>
        </w:tc>
        <w:tc>
          <w:tcPr>
            <w:tcW w:w="0" w:type="auto"/>
            <w:vAlign w:val="center"/>
            <w:hideMark/>
          </w:tcPr>
          <w:p w14:paraId="20490EFC" w14:textId="77777777" w:rsidR="00A82410" w:rsidRPr="00A82410" w:rsidRDefault="00A82410" w:rsidP="00A824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A82410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Χαρακτηριστικά (Μάρκα, Μοντέλο, κλπ)</w:t>
            </w:r>
          </w:p>
        </w:tc>
        <w:tc>
          <w:tcPr>
            <w:tcW w:w="0" w:type="auto"/>
            <w:vAlign w:val="center"/>
            <w:hideMark/>
          </w:tcPr>
          <w:p w14:paraId="2DD0A1A1" w14:textId="77777777" w:rsidR="00A82410" w:rsidRPr="00A82410" w:rsidRDefault="00A82410" w:rsidP="00A824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A82410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Αριθμός Κυκλοφορίας</w:t>
            </w:r>
          </w:p>
        </w:tc>
      </w:tr>
      <w:tr w:rsidR="00A82410" w:rsidRPr="00A82410" w14:paraId="22115F9A" w14:textId="77777777" w:rsidTr="00A82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CE7485" w14:textId="77777777" w:rsidR="00A82410" w:rsidRPr="00A82410" w:rsidRDefault="00A82410" w:rsidP="00A824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A82410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858D47B" w14:textId="77777777" w:rsidR="00A82410" w:rsidRPr="00A82410" w:rsidRDefault="00A82410" w:rsidP="00A824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DC3512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ECCAD5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2E184E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675AC1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82410" w:rsidRPr="00A82410" w14:paraId="4C7CC86A" w14:textId="77777777" w:rsidTr="00A82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D6759" w14:textId="77777777" w:rsidR="00A82410" w:rsidRPr="00A82410" w:rsidRDefault="00A82410" w:rsidP="00A824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A82410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EC270FD" w14:textId="77777777" w:rsidR="00A82410" w:rsidRPr="00A82410" w:rsidRDefault="00A82410" w:rsidP="00A824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756177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28FDFA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A4414D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6A0CE0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82410" w:rsidRPr="00A82410" w14:paraId="3D214CB0" w14:textId="77777777" w:rsidTr="00A82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215895" w14:textId="77777777" w:rsidR="00A82410" w:rsidRPr="00A82410" w:rsidRDefault="00A82410" w:rsidP="00A824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A82410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C50304F" w14:textId="77777777" w:rsidR="00A82410" w:rsidRPr="00A82410" w:rsidRDefault="00A82410" w:rsidP="00A824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5A1AEB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C78981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F2F56D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BE2F17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82410" w:rsidRPr="00A82410" w14:paraId="58ED9281" w14:textId="77777777" w:rsidTr="00A82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7D2C8" w14:textId="77777777" w:rsidR="00A82410" w:rsidRPr="00A82410" w:rsidRDefault="00A82410" w:rsidP="00A824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A82410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2AE0A24" w14:textId="77777777" w:rsidR="00A82410" w:rsidRPr="00A82410" w:rsidRDefault="00A82410" w:rsidP="00A824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C7C57E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F05860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7B4068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628DFA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82410" w:rsidRPr="00A82410" w14:paraId="0B83C3C4" w14:textId="77777777" w:rsidTr="00A82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1A31CF" w14:textId="77777777" w:rsidR="00A82410" w:rsidRPr="00A82410" w:rsidRDefault="00A82410" w:rsidP="00A824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A82410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0F5AEF5" w14:textId="77777777" w:rsidR="00A82410" w:rsidRPr="00A82410" w:rsidRDefault="00A82410" w:rsidP="00A824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45E843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EC2476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3F9FB3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DE9841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82410" w:rsidRPr="00A82410" w14:paraId="777E07CE" w14:textId="77777777" w:rsidTr="00A82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9FAFC" w14:textId="77777777" w:rsidR="00A82410" w:rsidRPr="00A82410" w:rsidRDefault="00A82410" w:rsidP="00A824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A82410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91E8C03" w14:textId="77777777" w:rsidR="00A82410" w:rsidRPr="00A82410" w:rsidRDefault="00A82410" w:rsidP="00A824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EE093B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E51AD7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436E11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E2525A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82410" w:rsidRPr="00A82410" w14:paraId="069E3706" w14:textId="77777777" w:rsidTr="00A82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E641F" w14:textId="77777777" w:rsidR="00A82410" w:rsidRPr="00A82410" w:rsidRDefault="00A82410" w:rsidP="00A824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A82410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253BD86" w14:textId="77777777" w:rsidR="00A82410" w:rsidRPr="00A82410" w:rsidRDefault="00A82410" w:rsidP="00A824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9A835D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AE5DC8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5070B6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00D2A7" w14:textId="77777777" w:rsidR="00A82410" w:rsidRPr="00A82410" w:rsidRDefault="00A82410" w:rsidP="00A82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14:paraId="0CA29E1C" w14:textId="799CF194" w:rsidR="00A82410" w:rsidRDefault="00A82410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14ECB846" w14:textId="62D1C508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2480C216" w14:textId="7AA29B55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4B2E07CF" w14:textId="3FEE7AD3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3AEAB656" w14:textId="5961D83C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19B14B38" w14:textId="419F5984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193A034F" w14:textId="619DA5D2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77EF4500" w14:textId="3136F76E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24BEF621" w14:textId="4CF5082F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6F47D5C1" w14:textId="31E02F6C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008801B4" w14:textId="7CB60418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6DC80547" w14:textId="2D7F6436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sectPr w:rsidR="00902B58" w:rsidSect="00F45461">
      <w:headerReference w:type="default" r:id="rId8"/>
      <w:footerReference w:type="default" r:id="rId9"/>
      <w:pgSz w:w="11906" w:h="16838"/>
      <w:pgMar w:top="1440" w:right="924" w:bottom="1440" w:left="1134" w:header="709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A4F36" w14:textId="77777777" w:rsidR="001719EC" w:rsidRDefault="001719EC">
      <w:pPr>
        <w:spacing w:after="0" w:line="240" w:lineRule="auto"/>
      </w:pPr>
      <w:r>
        <w:separator/>
      </w:r>
    </w:p>
  </w:endnote>
  <w:endnote w:type="continuationSeparator" w:id="0">
    <w:p w14:paraId="6941961E" w14:textId="77777777" w:rsidR="001719EC" w:rsidRDefault="00171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@MS PMincho">
    <w:charset w:val="80"/>
    <w:family w:val="roman"/>
    <w:pitch w:val="variable"/>
    <w:sig w:usb0="E00002FF" w:usb1="6AC7FDFB" w:usb2="08000012" w:usb3="00000000" w:csb0="0002009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AED5B" w14:textId="77777777" w:rsidR="00912B26" w:rsidRPr="00BF6DEE" w:rsidRDefault="00912B26" w:rsidP="004962F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3F1C0" w14:textId="77777777" w:rsidR="001719EC" w:rsidRDefault="001719EC">
      <w:pPr>
        <w:spacing w:after="0" w:line="240" w:lineRule="auto"/>
      </w:pPr>
      <w:r>
        <w:separator/>
      </w:r>
    </w:p>
  </w:footnote>
  <w:footnote w:type="continuationSeparator" w:id="0">
    <w:p w14:paraId="4DC403AE" w14:textId="77777777" w:rsidR="001719EC" w:rsidRDefault="00171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6106C" w14:textId="77777777" w:rsidR="00912B26" w:rsidRPr="00BF6DEE" w:rsidRDefault="00912B26" w:rsidP="004962F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 Light" w:hAnsi="Calibri Light" w:cs="Calibri Light"/>
        <w:b w:val="0"/>
        <w:i w:val="0"/>
        <w:color w:val="FF0000"/>
        <w:sz w:val="24"/>
        <w:szCs w:val="21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OpenSymbol"/>
        <w:bCs/>
        <w:sz w:val="21"/>
        <w:szCs w:val="21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BF8A93E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  <w:b/>
        <w:color w:val="auto"/>
        <w:sz w:val="22"/>
        <w:szCs w:val="22"/>
      </w:rPr>
    </w:lvl>
  </w:abstractNum>
  <w:abstractNum w:abstractNumId="3" w15:restartNumberingAfterBreak="0">
    <w:nsid w:val="00000004"/>
    <w:multiLevelType w:val="multilevel"/>
    <w:tmpl w:val="AE28D35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egoe UI" w:hint="default"/>
        <w:color w:val="00000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@MS PMincho" w:hAnsi="@MS PMincho" w:cs="Tahoma,Bold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@MS PMincho" w:hAnsi="@MS PMincho" w:cs="Tahoma,Bold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egoe UI" w:hAnsi="Segoe UI" w:cs="Segoe UI"/>
        <w:color w:val="000000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@MS PMincho" w:hAnsi="@MS PMincho" w:cs="Tahoma,Bold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@MS PMincho" w:hAnsi="@MS PMincho" w:cs="Tahoma,Bold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cs="Segoe UI"/>
        <w:color w:val="000000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@MS PMincho" w:hAnsi="@MS PMincho" w:cs="Tahoma,Bold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@MS PMincho" w:hAnsi="@MS PMincho" w:cs="Tahoma,Bold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  <w:sz w:val="21"/>
        <w:szCs w:val="21"/>
      </w:r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Segoe UI" w:hAnsi="Segoe UI" w:cs="Segoe UI"/>
        <w:sz w:val="22"/>
        <w:szCs w:val="22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</w:rPr>
    </w:lvl>
  </w:abstractNum>
  <w:abstractNum w:abstractNumId="12" w15:restartNumberingAfterBreak="0">
    <w:nsid w:val="0000000E"/>
    <w:multiLevelType w:val="multilevel"/>
    <w:tmpl w:val="5592351A"/>
    <w:name w:val="WW8Num14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@MS PMincho" w:hAnsi="@MS PMincho" w:cs="Tahoma,Bold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@MS PMincho" w:hAnsi="@MS PMincho" w:cs="Tahoma,Bold"/>
      </w:rPr>
    </w:lvl>
    <w:lvl w:ilvl="3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egoe UI" w:hAnsi="Segoe UI" w:cs="Segoe UI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@MS PMincho" w:hAnsi="@MS PMincho" w:cs="Tahoma,Bold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@MS PMincho" w:hAnsi="@MS PMincho" w:cs="Tahoma,Bold"/>
      </w:rPr>
    </w:lvl>
    <w:lvl w:ilvl="6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egoe UI" w:hAnsi="Segoe UI" w:cs="Segoe UI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@MS PMincho" w:hAnsi="@MS PMincho" w:cs="Tahoma,Bold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@MS PMincho" w:hAnsi="@MS PMincho" w:cs="Tahoma,Bold"/>
      </w:rPr>
    </w:lvl>
  </w:abstractNum>
  <w:abstractNum w:abstractNumId="13" w15:restartNumberingAfterBreak="0">
    <w:nsid w:val="05C50B38"/>
    <w:multiLevelType w:val="hybridMultilevel"/>
    <w:tmpl w:val="44EA2E3C"/>
    <w:name w:val="WW8Num6"/>
    <w:lvl w:ilvl="0" w:tplc="04080001">
      <w:start w:val="1"/>
      <w:numFmt w:val="bullet"/>
      <w:lvlText w:val=""/>
      <w:lvlJc w:val="left"/>
      <w:pPr>
        <w:tabs>
          <w:tab w:val="num" w:pos="0"/>
        </w:tabs>
        <w:ind w:left="567" w:hanging="207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14" w15:restartNumberingAfterBreak="0">
    <w:nsid w:val="0AB26FCE"/>
    <w:multiLevelType w:val="hybridMultilevel"/>
    <w:tmpl w:val="F0D833FE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F814A9"/>
    <w:multiLevelType w:val="hybridMultilevel"/>
    <w:tmpl w:val="99C0F3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193CBA"/>
    <w:multiLevelType w:val="hybridMultilevel"/>
    <w:tmpl w:val="F3EA050A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17" w15:restartNumberingAfterBreak="0">
    <w:nsid w:val="19BF7AA4"/>
    <w:multiLevelType w:val="hybridMultilevel"/>
    <w:tmpl w:val="8CDC672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9E3798"/>
    <w:multiLevelType w:val="hybridMultilevel"/>
    <w:tmpl w:val="DD9E8184"/>
    <w:lvl w:ilvl="0" w:tplc="0408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Segoe UI" w:hAnsi="Segoe UI" w:hint="default"/>
      </w:rPr>
    </w:lvl>
  </w:abstractNum>
  <w:abstractNum w:abstractNumId="19" w15:restartNumberingAfterBreak="0">
    <w:nsid w:val="1F681F27"/>
    <w:multiLevelType w:val="multilevel"/>
    <w:tmpl w:val="A0AE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F3122C"/>
    <w:multiLevelType w:val="hybridMultilevel"/>
    <w:tmpl w:val="129401E8"/>
    <w:lvl w:ilvl="0" w:tplc="AE26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5E7626"/>
    <w:multiLevelType w:val="hybridMultilevel"/>
    <w:tmpl w:val="A41EA4A6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239C5C08"/>
    <w:multiLevelType w:val="hybridMultilevel"/>
    <w:tmpl w:val="D5DC02CA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23" w15:restartNumberingAfterBreak="0">
    <w:nsid w:val="273D06C6"/>
    <w:multiLevelType w:val="hybridMultilevel"/>
    <w:tmpl w:val="0CCEBB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A4F5867"/>
    <w:multiLevelType w:val="hybridMultilevel"/>
    <w:tmpl w:val="632060A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B51033"/>
    <w:multiLevelType w:val="hybridMultilevel"/>
    <w:tmpl w:val="2F28721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E04679"/>
    <w:multiLevelType w:val="hybridMultilevel"/>
    <w:tmpl w:val="CB6C8C86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7901C0"/>
    <w:multiLevelType w:val="multilevel"/>
    <w:tmpl w:val="E5C447B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4C06640"/>
    <w:multiLevelType w:val="hybridMultilevel"/>
    <w:tmpl w:val="9C30576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29" w15:restartNumberingAfterBreak="0">
    <w:nsid w:val="352E6D82"/>
    <w:multiLevelType w:val="hybridMultilevel"/>
    <w:tmpl w:val="599AFD7C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30" w15:restartNumberingAfterBreak="0">
    <w:nsid w:val="394E1506"/>
    <w:multiLevelType w:val="hybridMultilevel"/>
    <w:tmpl w:val="61D47CB2"/>
    <w:lvl w:ilvl="0" w:tplc="0408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Tahoma,Bold" w:hAnsi="Tahoma,Bold" w:cs="Tahoma,Bold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Segoe UI" w:hAnsi="Segoe UI" w:hint="default"/>
      </w:rPr>
    </w:lvl>
  </w:abstractNum>
  <w:abstractNum w:abstractNumId="31" w15:restartNumberingAfterBreak="0">
    <w:nsid w:val="3C4C6C72"/>
    <w:multiLevelType w:val="hybridMultilevel"/>
    <w:tmpl w:val="3F726B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C00EFA"/>
    <w:multiLevelType w:val="multilevel"/>
    <w:tmpl w:val="0CEA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ED66B65"/>
    <w:multiLevelType w:val="hybridMultilevel"/>
    <w:tmpl w:val="13121D4A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34" w15:restartNumberingAfterBreak="0">
    <w:nsid w:val="3F705F8D"/>
    <w:multiLevelType w:val="hybridMultilevel"/>
    <w:tmpl w:val="E738D3E4"/>
    <w:lvl w:ilvl="0" w:tplc="82D80872">
      <w:start w:val="1"/>
      <w:numFmt w:val="lowerRoman"/>
      <w:lvlText w:val="%1."/>
      <w:lvlJc w:val="left"/>
      <w:pPr>
        <w:ind w:left="422" w:hanging="284"/>
      </w:pPr>
      <w:rPr>
        <w:rFonts w:hint="default"/>
        <w:b/>
        <w:bCs/>
        <w:spacing w:val="-1"/>
        <w:w w:val="99"/>
      </w:rPr>
    </w:lvl>
    <w:lvl w:ilvl="1" w:tplc="6B4010E8">
      <w:numFmt w:val="bullet"/>
      <w:lvlText w:val="-"/>
      <w:lvlJc w:val="left"/>
      <w:pPr>
        <w:ind w:left="710" w:hanging="142"/>
      </w:pPr>
      <w:rPr>
        <w:rFonts w:ascii="OpenSymbol" w:eastAsia="OpenSymbol" w:hAnsi="OpenSymbol" w:cs="OpenSymbol" w:hint="default"/>
        <w:w w:val="99"/>
        <w:sz w:val="20"/>
        <w:szCs w:val="20"/>
      </w:rPr>
    </w:lvl>
    <w:lvl w:ilvl="2" w:tplc="E53E2C34">
      <w:numFmt w:val="bullet"/>
      <w:lvlText w:val="•"/>
      <w:lvlJc w:val="left"/>
      <w:pPr>
        <w:ind w:left="1697" w:hanging="142"/>
      </w:pPr>
      <w:rPr>
        <w:rFonts w:hint="default"/>
      </w:rPr>
    </w:lvl>
    <w:lvl w:ilvl="3" w:tplc="40C4164E">
      <w:numFmt w:val="bullet"/>
      <w:lvlText w:val="•"/>
      <w:lvlJc w:val="left"/>
      <w:pPr>
        <w:ind w:left="2835" w:hanging="142"/>
      </w:pPr>
      <w:rPr>
        <w:rFonts w:hint="default"/>
      </w:rPr>
    </w:lvl>
    <w:lvl w:ilvl="4" w:tplc="15A238D0">
      <w:numFmt w:val="bullet"/>
      <w:lvlText w:val="•"/>
      <w:lvlJc w:val="left"/>
      <w:pPr>
        <w:ind w:left="3973" w:hanging="142"/>
      </w:pPr>
      <w:rPr>
        <w:rFonts w:hint="default"/>
      </w:rPr>
    </w:lvl>
    <w:lvl w:ilvl="5" w:tplc="ECC26D68">
      <w:numFmt w:val="bullet"/>
      <w:lvlText w:val="•"/>
      <w:lvlJc w:val="left"/>
      <w:pPr>
        <w:ind w:left="5111" w:hanging="142"/>
      </w:pPr>
      <w:rPr>
        <w:rFonts w:hint="default"/>
      </w:rPr>
    </w:lvl>
    <w:lvl w:ilvl="6" w:tplc="C4688118">
      <w:numFmt w:val="bullet"/>
      <w:lvlText w:val="•"/>
      <w:lvlJc w:val="left"/>
      <w:pPr>
        <w:ind w:left="6248" w:hanging="142"/>
      </w:pPr>
      <w:rPr>
        <w:rFonts w:hint="default"/>
      </w:rPr>
    </w:lvl>
    <w:lvl w:ilvl="7" w:tplc="1BEEFAB0">
      <w:numFmt w:val="bullet"/>
      <w:lvlText w:val="•"/>
      <w:lvlJc w:val="left"/>
      <w:pPr>
        <w:ind w:left="7386" w:hanging="142"/>
      </w:pPr>
      <w:rPr>
        <w:rFonts w:hint="default"/>
      </w:rPr>
    </w:lvl>
    <w:lvl w:ilvl="8" w:tplc="BF7EE266">
      <w:numFmt w:val="bullet"/>
      <w:lvlText w:val="•"/>
      <w:lvlJc w:val="left"/>
      <w:pPr>
        <w:ind w:left="8524" w:hanging="142"/>
      </w:pPr>
      <w:rPr>
        <w:rFonts w:hint="default"/>
      </w:rPr>
    </w:lvl>
  </w:abstractNum>
  <w:abstractNum w:abstractNumId="35" w15:restartNumberingAfterBreak="0">
    <w:nsid w:val="45120FA4"/>
    <w:multiLevelType w:val="hybridMultilevel"/>
    <w:tmpl w:val="C7D0186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1D75E04"/>
    <w:multiLevelType w:val="hybridMultilevel"/>
    <w:tmpl w:val="7276A91A"/>
    <w:lvl w:ilvl="0" w:tplc="040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48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ind w:left="2368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ind w:left="3088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ind w:left="3808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ind w:left="4528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ind w:left="5248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ind w:left="5968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ind w:left="6688" w:hanging="360"/>
      </w:pPr>
      <w:rPr>
        <w:rFonts w:ascii="Segoe UI" w:hAnsi="Segoe UI" w:hint="default"/>
      </w:rPr>
    </w:lvl>
  </w:abstractNum>
  <w:abstractNum w:abstractNumId="37" w15:restartNumberingAfterBreak="0">
    <w:nsid w:val="57A87F26"/>
    <w:multiLevelType w:val="hybridMultilevel"/>
    <w:tmpl w:val="3D380544"/>
    <w:lvl w:ilvl="0" w:tplc="0408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Tahoma,Bold" w:hAnsi="Tahoma,Bold" w:cs="Tahoma,Bold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Segoe UI" w:hAnsi="Segoe UI" w:hint="default"/>
      </w:rPr>
    </w:lvl>
  </w:abstractNum>
  <w:abstractNum w:abstractNumId="38" w15:restartNumberingAfterBreak="0">
    <w:nsid w:val="57E002EE"/>
    <w:multiLevelType w:val="hybridMultilevel"/>
    <w:tmpl w:val="0CEAA9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9195453"/>
    <w:multiLevelType w:val="hybridMultilevel"/>
    <w:tmpl w:val="A94EBBFA"/>
    <w:lvl w:ilvl="0" w:tplc="DC4A95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E70471A"/>
    <w:multiLevelType w:val="hybridMultilevel"/>
    <w:tmpl w:val="CE504FD6"/>
    <w:lvl w:ilvl="0" w:tplc="82D80872">
      <w:start w:val="1"/>
      <w:numFmt w:val="lowerRoman"/>
      <w:lvlText w:val="%1."/>
      <w:lvlJc w:val="left"/>
      <w:pPr>
        <w:ind w:left="422" w:hanging="284"/>
      </w:pPr>
      <w:rPr>
        <w:rFonts w:hint="default"/>
        <w:b/>
        <w:bCs/>
        <w:spacing w:val="-1"/>
        <w:w w:val="99"/>
      </w:rPr>
    </w:lvl>
    <w:lvl w:ilvl="1" w:tplc="6B4010E8">
      <w:numFmt w:val="bullet"/>
      <w:lvlText w:val="-"/>
      <w:lvlJc w:val="left"/>
      <w:pPr>
        <w:ind w:left="710" w:hanging="142"/>
      </w:pPr>
      <w:rPr>
        <w:rFonts w:ascii="OpenSymbol" w:eastAsia="OpenSymbol" w:hAnsi="OpenSymbol" w:cs="OpenSymbol" w:hint="default"/>
        <w:w w:val="99"/>
        <w:sz w:val="20"/>
        <w:szCs w:val="20"/>
      </w:rPr>
    </w:lvl>
    <w:lvl w:ilvl="2" w:tplc="E53E2C34">
      <w:numFmt w:val="bullet"/>
      <w:lvlText w:val="•"/>
      <w:lvlJc w:val="left"/>
      <w:pPr>
        <w:ind w:left="1697" w:hanging="142"/>
      </w:pPr>
      <w:rPr>
        <w:rFonts w:hint="default"/>
      </w:rPr>
    </w:lvl>
    <w:lvl w:ilvl="3" w:tplc="40C4164E">
      <w:numFmt w:val="bullet"/>
      <w:lvlText w:val="•"/>
      <w:lvlJc w:val="left"/>
      <w:pPr>
        <w:ind w:left="2835" w:hanging="142"/>
      </w:pPr>
      <w:rPr>
        <w:rFonts w:hint="default"/>
      </w:rPr>
    </w:lvl>
    <w:lvl w:ilvl="4" w:tplc="15A238D0">
      <w:numFmt w:val="bullet"/>
      <w:lvlText w:val="•"/>
      <w:lvlJc w:val="left"/>
      <w:pPr>
        <w:ind w:left="3973" w:hanging="142"/>
      </w:pPr>
      <w:rPr>
        <w:rFonts w:hint="default"/>
      </w:rPr>
    </w:lvl>
    <w:lvl w:ilvl="5" w:tplc="ECC26D68">
      <w:numFmt w:val="bullet"/>
      <w:lvlText w:val="•"/>
      <w:lvlJc w:val="left"/>
      <w:pPr>
        <w:ind w:left="5111" w:hanging="142"/>
      </w:pPr>
      <w:rPr>
        <w:rFonts w:hint="default"/>
      </w:rPr>
    </w:lvl>
    <w:lvl w:ilvl="6" w:tplc="C4688118">
      <w:numFmt w:val="bullet"/>
      <w:lvlText w:val="•"/>
      <w:lvlJc w:val="left"/>
      <w:pPr>
        <w:ind w:left="6248" w:hanging="142"/>
      </w:pPr>
      <w:rPr>
        <w:rFonts w:hint="default"/>
      </w:rPr>
    </w:lvl>
    <w:lvl w:ilvl="7" w:tplc="1BEEFAB0">
      <w:numFmt w:val="bullet"/>
      <w:lvlText w:val="•"/>
      <w:lvlJc w:val="left"/>
      <w:pPr>
        <w:ind w:left="7386" w:hanging="142"/>
      </w:pPr>
      <w:rPr>
        <w:rFonts w:hint="default"/>
      </w:rPr>
    </w:lvl>
    <w:lvl w:ilvl="8" w:tplc="BF7EE266">
      <w:numFmt w:val="bullet"/>
      <w:lvlText w:val="•"/>
      <w:lvlJc w:val="left"/>
      <w:pPr>
        <w:ind w:left="8524" w:hanging="142"/>
      </w:pPr>
      <w:rPr>
        <w:rFonts w:hint="default"/>
      </w:rPr>
    </w:lvl>
  </w:abstractNum>
  <w:abstractNum w:abstractNumId="41" w15:restartNumberingAfterBreak="0">
    <w:nsid w:val="64EC7E40"/>
    <w:multiLevelType w:val="hybridMultilevel"/>
    <w:tmpl w:val="99C0F3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CC15ED"/>
    <w:multiLevelType w:val="multilevel"/>
    <w:tmpl w:val="989C1522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C90EE9"/>
    <w:multiLevelType w:val="hybridMultilevel"/>
    <w:tmpl w:val="0CEAA9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D92D50"/>
    <w:multiLevelType w:val="hybridMultilevel"/>
    <w:tmpl w:val="87CAE6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855EAD"/>
    <w:multiLevelType w:val="hybridMultilevel"/>
    <w:tmpl w:val="E16EF1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E644A6"/>
    <w:multiLevelType w:val="hybridMultilevel"/>
    <w:tmpl w:val="C9FE9EB2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A70E3"/>
    <w:multiLevelType w:val="hybridMultilevel"/>
    <w:tmpl w:val="08DC33B6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2C0441"/>
    <w:multiLevelType w:val="hybridMultilevel"/>
    <w:tmpl w:val="777EBB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Tahoma,Bold" w:hAnsi="Tahoma,Bold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@MS PMincho" w:hAnsi="@MS PMincho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Tahoma,Bold" w:hAnsi="Tahoma,Bold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@MS PMincho" w:hAnsi="@MS PMincho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Tahoma,Bold" w:hAnsi="Tahoma,Bold" w:hint="default"/>
      </w:rPr>
    </w:lvl>
  </w:abstractNum>
  <w:abstractNum w:abstractNumId="49" w15:restartNumberingAfterBreak="0">
    <w:nsid w:val="7F2D3A50"/>
    <w:multiLevelType w:val="hybridMultilevel"/>
    <w:tmpl w:val="AF66580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9"/>
  </w:num>
  <w:num w:numId="3">
    <w:abstractNumId w:val="38"/>
  </w:num>
  <w:num w:numId="4">
    <w:abstractNumId w:val="28"/>
  </w:num>
  <w:num w:numId="5">
    <w:abstractNumId w:val="40"/>
  </w:num>
  <w:num w:numId="6">
    <w:abstractNumId w:val="13"/>
  </w:num>
  <w:num w:numId="7">
    <w:abstractNumId w:val="15"/>
  </w:num>
  <w:num w:numId="8">
    <w:abstractNumId w:val="2"/>
  </w:num>
  <w:num w:numId="9">
    <w:abstractNumId w:val="3"/>
  </w:num>
  <w:num w:numId="10">
    <w:abstractNumId w:val="43"/>
  </w:num>
  <w:num w:numId="11">
    <w:abstractNumId w:val="36"/>
  </w:num>
  <w:num w:numId="12">
    <w:abstractNumId w:val="41"/>
  </w:num>
  <w:num w:numId="13">
    <w:abstractNumId w:val="18"/>
  </w:num>
  <w:num w:numId="14">
    <w:abstractNumId w:val="27"/>
  </w:num>
  <w:num w:numId="15">
    <w:abstractNumId w:val="33"/>
  </w:num>
  <w:num w:numId="16">
    <w:abstractNumId w:val="39"/>
  </w:num>
  <w:num w:numId="17">
    <w:abstractNumId w:val="45"/>
  </w:num>
  <w:num w:numId="18">
    <w:abstractNumId w:val="0"/>
  </w:num>
  <w:num w:numId="19">
    <w:abstractNumId w:val="16"/>
  </w:num>
  <w:num w:numId="20">
    <w:abstractNumId w:val="22"/>
  </w:num>
  <w:num w:numId="21">
    <w:abstractNumId w:val="32"/>
  </w:num>
  <w:num w:numId="22">
    <w:abstractNumId w:val="25"/>
  </w:num>
  <w:num w:numId="23">
    <w:abstractNumId w:val="23"/>
  </w:num>
  <w:num w:numId="24">
    <w:abstractNumId w:val="37"/>
  </w:num>
  <w:num w:numId="25">
    <w:abstractNumId w:val="30"/>
  </w:num>
  <w:num w:numId="26">
    <w:abstractNumId w:val="1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  <w:num w:numId="34">
    <w:abstractNumId w:val="11"/>
  </w:num>
  <w:num w:numId="35">
    <w:abstractNumId w:val="12"/>
  </w:num>
  <w:num w:numId="36">
    <w:abstractNumId w:val="21"/>
  </w:num>
  <w:num w:numId="37">
    <w:abstractNumId w:val="20"/>
  </w:num>
  <w:num w:numId="38">
    <w:abstractNumId w:val="17"/>
  </w:num>
  <w:num w:numId="39">
    <w:abstractNumId w:val="26"/>
  </w:num>
  <w:num w:numId="40">
    <w:abstractNumId w:val="47"/>
  </w:num>
  <w:num w:numId="41">
    <w:abstractNumId w:val="14"/>
  </w:num>
  <w:num w:numId="42">
    <w:abstractNumId w:val="49"/>
  </w:num>
  <w:num w:numId="43">
    <w:abstractNumId w:val="24"/>
  </w:num>
  <w:num w:numId="44">
    <w:abstractNumId w:val="46"/>
  </w:num>
  <w:num w:numId="45">
    <w:abstractNumId w:val="48"/>
  </w:num>
  <w:num w:numId="46">
    <w:abstractNumId w:val="34"/>
  </w:num>
  <w:num w:numId="47">
    <w:abstractNumId w:val="44"/>
  </w:num>
  <w:num w:numId="48">
    <w:abstractNumId w:val="31"/>
  </w:num>
  <w:num w:numId="49">
    <w:abstractNumId w:val="19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F9"/>
    <w:rsid w:val="00001781"/>
    <w:rsid w:val="00020D8D"/>
    <w:rsid w:val="000215B3"/>
    <w:rsid w:val="00023E25"/>
    <w:rsid w:val="0002477D"/>
    <w:rsid w:val="000450C3"/>
    <w:rsid w:val="0007346D"/>
    <w:rsid w:val="00081388"/>
    <w:rsid w:val="0009151F"/>
    <w:rsid w:val="00093B04"/>
    <w:rsid w:val="000A7E12"/>
    <w:rsid w:val="000B256D"/>
    <w:rsid w:val="000C3D47"/>
    <w:rsid w:val="000C4046"/>
    <w:rsid w:val="000F0288"/>
    <w:rsid w:val="00105475"/>
    <w:rsid w:val="001058F9"/>
    <w:rsid w:val="0011610A"/>
    <w:rsid w:val="0012499C"/>
    <w:rsid w:val="001261DD"/>
    <w:rsid w:val="0014743C"/>
    <w:rsid w:val="001719EC"/>
    <w:rsid w:val="00181293"/>
    <w:rsid w:val="00187987"/>
    <w:rsid w:val="001943FF"/>
    <w:rsid w:val="001A1E2E"/>
    <w:rsid w:val="001A6D50"/>
    <w:rsid w:val="001B2BCA"/>
    <w:rsid w:val="001F2F7F"/>
    <w:rsid w:val="002027D3"/>
    <w:rsid w:val="002048EA"/>
    <w:rsid w:val="002059C1"/>
    <w:rsid w:val="002117DE"/>
    <w:rsid w:val="00263F6A"/>
    <w:rsid w:val="00281AF6"/>
    <w:rsid w:val="002B098A"/>
    <w:rsid w:val="002B0FC3"/>
    <w:rsid w:val="002B4AE5"/>
    <w:rsid w:val="002B766B"/>
    <w:rsid w:val="002D6333"/>
    <w:rsid w:val="002E776D"/>
    <w:rsid w:val="002F6AAC"/>
    <w:rsid w:val="003142A8"/>
    <w:rsid w:val="00335DE3"/>
    <w:rsid w:val="003604C3"/>
    <w:rsid w:val="00363426"/>
    <w:rsid w:val="003638C8"/>
    <w:rsid w:val="00364343"/>
    <w:rsid w:val="00377345"/>
    <w:rsid w:val="0038022F"/>
    <w:rsid w:val="0038274E"/>
    <w:rsid w:val="0039113A"/>
    <w:rsid w:val="00392A17"/>
    <w:rsid w:val="00394E20"/>
    <w:rsid w:val="00397B3C"/>
    <w:rsid w:val="003A7C21"/>
    <w:rsid w:val="003B16F1"/>
    <w:rsid w:val="003C1EAC"/>
    <w:rsid w:val="003D02A1"/>
    <w:rsid w:val="003D24DA"/>
    <w:rsid w:val="003D552B"/>
    <w:rsid w:val="003E205E"/>
    <w:rsid w:val="003E5F19"/>
    <w:rsid w:val="003F0254"/>
    <w:rsid w:val="003F5222"/>
    <w:rsid w:val="00402FF9"/>
    <w:rsid w:val="00411B65"/>
    <w:rsid w:val="00416A8E"/>
    <w:rsid w:val="004410B1"/>
    <w:rsid w:val="00465A8C"/>
    <w:rsid w:val="00466A13"/>
    <w:rsid w:val="00493ECC"/>
    <w:rsid w:val="004962F9"/>
    <w:rsid w:val="004A4A3E"/>
    <w:rsid w:val="004A509E"/>
    <w:rsid w:val="004C5F32"/>
    <w:rsid w:val="004D4FDB"/>
    <w:rsid w:val="004E5CA9"/>
    <w:rsid w:val="005333B2"/>
    <w:rsid w:val="00540284"/>
    <w:rsid w:val="00540835"/>
    <w:rsid w:val="00542769"/>
    <w:rsid w:val="00546A07"/>
    <w:rsid w:val="005504E8"/>
    <w:rsid w:val="0055443B"/>
    <w:rsid w:val="00554456"/>
    <w:rsid w:val="005773CC"/>
    <w:rsid w:val="00587CCF"/>
    <w:rsid w:val="00594443"/>
    <w:rsid w:val="005A7576"/>
    <w:rsid w:val="005B7979"/>
    <w:rsid w:val="005D2FA2"/>
    <w:rsid w:val="005E4209"/>
    <w:rsid w:val="005F2ABB"/>
    <w:rsid w:val="0062137B"/>
    <w:rsid w:val="00626917"/>
    <w:rsid w:val="00630E8E"/>
    <w:rsid w:val="00635E9F"/>
    <w:rsid w:val="0064044D"/>
    <w:rsid w:val="006647F0"/>
    <w:rsid w:val="006662B2"/>
    <w:rsid w:val="00667843"/>
    <w:rsid w:val="00670ADC"/>
    <w:rsid w:val="006756D2"/>
    <w:rsid w:val="00682B70"/>
    <w:rsid w:val="006A7006"/>
    <w:rsid w:val="006B3925"/>
    <w:rsid w:val="006B456B"/>
    <w:rsid w:val="006B49AD"/>
    <w:rsid w:val="006C2056"/>
    <w:rsid w:val="006C2536"/>
    <w:rsid w:val="006D0E56"/>
    <w:rsid w:val="006D2151"/>
    <w:rsid w:val="006F2404"/>
    <w:rsid w:val="00701F03"/>
    <w:rsid w:val="00707AE1"/>
    <w:rsid w:val="007102D9"/>
    <w:rsid w:val="00711F18"/>
    <w:rsid w:val="0071214A"/>
    <w:rsid w:val="007328D3"/>
    <w:rsid w:val="00743E2D"/>
    <w:rsid w:val="00753DB2"/>
    <w:rsid w:val="007626F0"/>
    <w:rsid w:val="00795E1B"/>
    <w:rsid w:val="00797BA5"/>
    <w:rsid w:val="007B72BE"/>
    <w:rsid w:val="007C6B07"/>
    <w:rsid w:val="007E71B1"/>
    <w:rsid w:val="00805EAE"/>
    <w:rsid w:val="008063F9"/>
    <w:rsid w:val="0081043C"/>
    <w:rsid w:val="0081445E"/>
    <w:rsid w:val="00822694"/>
    <w:rsid w:val="00825C76"/>
    <w:rsid w:val="00861193"/>
    <w:rsid w:val="008632FA"/>
    <w:rsid w:val="00890DF3"/>
    <w:rsid w:val="008927AB"/>
    <w:rsid w:val="008B1238"/>
    <w:rsid w:val="008B68C7"/>
    <w:rsid w:val="008D0501"/>
    <w:rsid w:val="008D18B0"/>
    <w:rsid w:val="008D7C20"/>
    <w:rsid w:val="008F53B4"/>
    <w:rsid w:val="00902B58"/>
    <w:rsid w:val="00912B26"/>
    <w:rsid w:val="00923808"/>
    <w:rsid w:val="00924DB1"/>
    <w:rsid w:val="00927EF4"/>
    <w:rsid w:val="00934F77"/>
    <w:rsid w:val="00936C39"/>
    <w:rsid w:val="00936EBF"/>
    <w:rsid w:val="00937A8B"/>
    <w:rsid w:val="0094601B"/>
    <w:rsid w:val="00951C0F"/>
    <w:rsid w:val="00967F87"/>
    <w:rsid w:val="009766CC"/>
    <w:rsid w:val="00982053"/>
    <w:rsid w:val="0098668C"/>
    <w:rsid w:val="009869C9"/>
    <w:rsid w:val="00991A4C"/>
    <w:rsid w:val="00996E6C"/>
    <w:rsid w:val="009B1385"/>
    <w:rsid w:val="009B4093"/>
    <w:rsid w:val="009C0815"/>
    <w:rsid w:val="009C09F7"/>
    <w:rsid w:val="009D689B"/>
    <w:rsid w:val="00A02E06"/>
    <w:rsid w:val="00A33D83"/>
    <w:rsid w:val="00A3491B"/>
    <w:rsid w:val="00A43B55"/>
    <w:rsid w:val="00A521FA"/>
    <w:rsid w:val="00A82410"/>
    <w:rsid w:val="00A836B5"/>
    <w:rsid w:val="00A94EE6"/>
    <w:rsid w:val="00AA0B8A"/>
    <w:rsid w:val="00AA396E"/>
    <w:rsid w:val="00AB3919"/>
    <w:rsid w:val="00AB6884"/>
    <w:rsid w:val="00AC0DDF"/>
    <w:rsid w:val="00AC2F94"/>
    <w:rsid w:val="00AD1BEA"/>
    <w:rsid w:val="00B250E4"/>
    <w:rsid w:val="00B25C56"/>
    <w:rsid w:val="00B37C9F"/>
    <w:rsid w:val="00B46407"/>
    <w:rsid w:val="00B50779"/>
    <w:rsid w:val="00B5412C"/>
    <w:rsid w:val="00B546E2"/>
    <w:rsid w:val="00B6036B"/>
    <w:rsid w:val="00B755E2"/>
    <w:rsid w:val="00B75C9F"/>
    <w:rsid w:val="00BA1BBF"/>
    <w:rsid w:val="00BB012D"/>
    <w:rsid w:val="00BD3BE9"/>
    <w:rsid w:val="00BD610B"/>
    <w:rsid w:val="00BE0F44"/>
    <w:rsid w:val="00BE511D"/>
    <w:rsid w:val="00BE6309"/>
    <w:rsid w:val="00BF171E"/>
    <w:rsid w:val="00BF1DA5"/>
    <w:rsid w:val="00C1240F"/>
    <w:rsid w:val="00C23B41"/>
    <w:rsid w:val="00C2751A"/>
    <w:rsid w:val="00C33175"/>
    <w:rsid w:val="00C451BD"/>
    <w:rsid w:val="00C50475"/>
    <w:rsid w:val="00C54326"/>
    <w:rsid w:val="00C75D51"/>
    <w:rsid w:val="00C80A65"/>
    <w:rsid w:val="00CA24B6"/>
    <w:rsid w:val="00CA5EB6"/>
    <w:rsid w:val="00CB480E"/>
    <w:rsid w:val="00CF6B77"/>
    <w:rsid w:val="00CF770C"/>
    <w:rsid w:val="00D10805"/>
    <w:rsid w:val="00D36848"/>
    <w:rsid w:val="00D36C2A"/>
    <w:rsid w:val="00D7344C"/>
    <w:rsid w:val="00D73EEF"/>
    <w:rsid w:val="00D76469"/>
    <w:rsid w:val="00D77AE1"/>
    <w:rsid w:val="00D83041"/>
    <w:rsid w:val="00D90E45"/>
    <w:rsid w:val="00D90F91"/>
    <w:rsid w:val="00D929F7"/>
    <w:rsid w:val="00D9322F"/>
    <w:rsid w:val="00DA05DA"/>
    <w:rsid w:val="00DA606D"/>
    <w:rsid w:val="00DB0919"/>
    <w:rsid w:val="00DB1566"/>
    <w:rsid w:val="00DB596B"/>
    <w:rsid w:val="00DB5EEF"/>
    <w:rsid w:val="00DC355E"/>
    <w:rsid w:val="00DD1100"/>
    <w:rsid w:val="00DE4C3A"/>
    <w:rsid w:val="00DF5E71"/>
    <w:rsid w:val="00E0049C"/>
    <w:rsid w:val="00E1207F"/>
    <w:rsid w:val="00E20F62"/>
    <w:rsid w:val="00E434F4"/>
    <w:rsid w:val="00E43843"/>
    <w:rsid w:val="00E753AB"/>
    <w:rsid w:val="00E81ACE"/>
    <w:rsid w:val="00EA57BE"/>
    <w:rsid w:val="00EA641C"/>
    <w:rsid w:val="00EB1134"/>
    <w:rsid w:val="00EC4534"/>
    <w:rsid w:val="00ED2767"/>
    <w:rsid w:val="00EE21BB"/>
    <w:rsid w:val="00F110FB"/>
    <w:rsid w:val="00F20339"/>
    <w:rsid w:val="00F236F3"/>
    <w:rsid w:val="00F23B1F"/>
    <w:rsid w:val="00F34637"/>
    <w:rsid w:val="00F40AF8"/>
    <w:rsid w:val="00F45461"/>
    <w:rsid w:val="00F66448"/>
    <w:rsid w:val="00F73ECD"/>
    <w:rsid w:val="00F85E5E"/>
    <w:rsid w:val="00F96131"/>
    <w:rsid w:val="00F96505"/>
    <w:rsid w:val="00FA214A"/>
    <w:rsid w:val="00FA4024"/>
    <w:rsid w:val="00FB205E"/>
    <w:rsid w:val="00FB3CFC"/>
    <w:rsid w:val="00FC2AA9"/>
    <w:rsid w:val="00FC53AC"/>
    <w:rsid w:val="00FC653D"/>
    <w:rsid w:val="00FD06E0"/>
    <w:rsid w:val="00FE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3C20C"/>
  <w15:chartTrackingRefBased/>
  <w15:docId w15:val="{4B437491-89F6-468C-A8EF-5DE5629A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491B"/>
  </w:style>
  <w:style w:type="paragraph" w:styleId="1">
    <w:name w:val="heading 1"/>
    <w:basedOn w:val="a"/>
    <w:next w:val="a"/>
    <w:link w:val="1Char"/>
    <w:qFormat/>
    <w:rsid w:val="004962F9"/>
    <w:pPr>
      <w:keepNext/>
      <w:spacing w:after="0" w:line="240" w:lineRule="auto"/>
      <w:jc w:val="center"/>
      <w:outlineLvl w:val="0"/>
    </w:pPr>
    <w:rPr>
      <w:rFonts w:ascii="Calibri Light" w:eastAsia="Calibri Light" w:hAnsi="Calibri Light" w:cs="Calibri Light"/>
      <w:b/>
      <w:bCs/>
      <w:kern w:val="0"/>
      <w:sz w:val="28"/>
      <w:szCs w:val="24"/>
      <w:lang w:eastAsia="el-GR"/>
      <w14:ligatures w14:val="none"/>
    </w:rPr>
  </w:style>
  <w:style w:type="paragraph" w:styleId="2">
    <w:name w:val="heading 2"/>
    <w:basedOn w:val="a"/>
    <w:next w:val="a"/>
    <w:link w:val="2Char"/>
    <w:qFormat/>
    <w:rsid w:val="004962F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1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3">
    <w:name w:val="heading 3"/>
    <w:basedOn w:val="a"/>
    <w:next w:val="a"/>
    <w:link w:val="3Char"/>
    <w:qFormat/>
    <w:rsid w:val="004962F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2"/>
    </w:pPr>
    <w:rPr>
      <w:rFonts w:ascii="Calibri Light" w:eastAsia="Calibri Light" w:hAnsi="Calibri Light" w:cs="Calibri Light"/>
      <w:b/>
      <w:bCs/>
      <w:kern w:val="0"/>
      <w:sz w:val="28"/>
      <w:szCs w:val="24"/>
      <w:u w:val="single"/>
      <w:lang w:eastAsia="el-GR"/>
      <w14:ligatures w14:val="none"/>
    </w:rPr>
  </w:style>
  <w:style w:type="paragraph" w:styleId="4">
    <w:name w:val="heading 4"/>
    <w:basedOn w:val="a"/>
    <w:next w:val="a"/>
    <w:link w:val="4Char"/>
    <w:qFormat/>
    <w:rsid w:val="004962F9"/>
    <w:pPr>
      <w:keepNext/>
      <w:spacing w:after="0" w:line="240" w:lineRule="auto"/>
      <w:outlineLvl w:val="3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5">
    <w:name w:val="heading 5"/>
    <w:basedOn w:val="a"/>
    <w:next w:val="a"/>
    <w:link w:val="5Char"/>
    <w:qFormat/>
    <w:rsid w:val="004962F9"/>
    <w:pPr>
      <w:keepNext/>
      <w:spacing w:after="0" w:line="240" w:lineRule="auto"/>
      <w:jc w:val="center"/>
      <w:outlineLvl w:val="4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6">
    <w:name w:val="heading 6"/>
    <w:basedOn w:val="a"/>
    <w:next w:val="a"/>
    <w:link w:val="6Char"/>
    <w:qFormat/>
    <w:rsid w:val="004962F9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28" w:color="auto" w:shadow="1"/>
      </w:pBdr>
      <w:spacing w:after="0" w:line="240" w:lineRule="auto"/>
      <w:jc w:val="center"/>
      <w:outlineLvl w:val="5"/>
    </w:pPr>
    <w:rPr>
      <w:rFonts w:ascii="Calibri Light" w:eastAsia="Calibri Light" w:hAnsi="Calibri Light" w:cs="Calibri Light"/>
      <w:b/>
      <w:bCs/>
      <w:kern w:val="0"/>
      <w:sz w:val="36"/>
      <w:szCs w:val="24"/>
      <w:lang w:eastAsia="el-GR"/>
      <w14:ligatures w14:val="none"/>
    </w:rPr>
  </w:style>
  <w:style w:type="paragraph" w:styleId="7">
    <w:name w:val="heading 7"/>
    <w:basedOn w:val="a"/>
    <w:next w:val="a"/>
    <w:link w:val="7Char"/>
    <w:qFormat/>
    <w:rsid w:val="004962F9"/>
    <w:pPr>
      <w:keepNext/>
      <w:numPr>
        <w:ilvl w:val="6"/>
        <w:numId w:val="18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6"/>
    </w:pPr>
    <w:rPr>
      <w:rFonts w:ascii="Calibri Light" w:eastAsia="Calibri Light" w:hAnsi="Calibri Light" w:cs="Calibri Light"/>
      <w:kern w:val="0"/>
      <w:sz w:val="24"/>
      <w:szCs w:val="20"/>
      <w:u w:val="single"/>
      <w:lang w:eastAsia="zh-CN"/>
      <w14:ligatures w14:val="none"/>
    </w:rPr>
  </w:style>
  <w:style w:type="paragraph" w:styleId="9">
    <w:name w:val="heading 9"/>
    <w:basedOn w:val="a"/>
    <w:next w:val="a"/>
    <w:link w:val="9Char"/>
    <w:semiHidden/>
    <w:unhideWhenUsed/>
    <w:qFormat/>
    <w:rsid w:val="004962F9"/>
    <w:pPr>
      <w:spacing w:before="240" w:after="60" w:line="240" w:lineRule="auto"/>
      <w:outlineLvl w:val="8"/>
    </w:pPr>
    <w:rPr>
      <w:rFonts w:ascii="Symbol" w:eastAsia="Calibri Light" w:hAnsi="Symbol" w:cs="Calibri Light"/>
      <w:kern w:val="0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4962F9"/>
    <w:rPr>
      <w:rFonts w:ascii="Calibri Light" w:eastAsia="Calibri Light" w:hAnsi="Calibri Light" w:cs="Calibri Light"/>
      <w:b/>
      <w:bCs/>
      <w:kern w:val="0"/>
      <w:sz w:val="28"/>
      <w:szCs w:val="24"/>
      <w:lang w:eastAsia="el-GR"/>
      <w14:ligatures w14:val="none"/>
    </w:rPr>
  </w:style>
  <w:style w:type="character" w:customStyle="1" w:styleId="2Char">
    <w:name w:val="Επικεφαλίδα 2 Char"/>
    <w:basedOn w:val="a0"/>
    <w:link w:val="2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3Char">
    <w:name w:val="Επικεφαλίδα 3 Char"/>
    <w:basedOn w:val="a0"/>
    <w:link w:val="3"/>
    <w:rsid w:val="004962F9"/>
    <w:rPr>
      <w:rFonts w:ascii="Calibri Light" w:eastAsia="Calibri Light" w:hAnsi="Calibri Light" w:cs="Calibri Light"/>
      <w:b/>
      <w:bCs/>
      <w:kern w:val="0"/>
      <w:sz w:val="28"/>
      <w:szCs w:val="24"/>
      <w:u w:val="single"/>
      <w:lang w:eastAsia="el-GR"/>
      <w14:ligatures w14:val="none"/>
    </w:rPr>
  </w:style>
  <w:style w:type="character" w:customStyle="1" w:styleId="4Char">
    <w:name w:val="Επικεφαλίδα 4 Char"/>
    <w:basedOn w:val="a0"/>
    <w:link w:val="4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5Char">
    <w:name w:val="Επικεφαλίδα 5 Char"/>
    <w:basedOn w:val="a0"/>
    <w:link w:val="5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6Char">
    <w:name w:val="Επικεφαλίδα 6 Char"/>
    <w:basedOn w:val="a0"/>
    <w:link w:val="6"/>
    <w:rsid w:val="004962F9"/>
    <w:rPr>
      <w:rFonts w:ascii="Calibri Light" w:eastAsia="Calibri Light" w:hAnsi="Calibri Light" w:cs="Calibri Light"/>
      <w:b/>
      <w:bCs/>
      <w:kern w:val="0"/>
      <w:sz w:val="36"/>
      <w:szCs w:val="24"/>
      <w:lang w:eastAsia="el-GR"/>
      <w14:ligatures w14:val="none"/>
    </w:rPr>
  </w:style>
  <w:style w:type="character" w:customStyle="1" w:styleId="7Char">
    <w:name w:val="Επικεφαλίδα 7 Char"/>
    <w:basedOn w:val="a0"/>
    <w:link w:val="7"/>
    <w:rsid w:val="004962F9"/>
    <w:rPr>
      <w:rFonts w:ascii="Calibri Light" w:eastAsia="Calibri Light" w:hAnsi="Calibri Light" w:cs="Calibri Light"/>
      <w:kern w:val="0"/>
      <w:sz w:val="24"/>
      <w:szCs w:val="20"/>
      <w:u w:val="single"/>
      <w:lang w:eastAsia="zh-CN"/>
      <w14:ligatures w14:val="none"/>
    </w:rPr>
  </w:style>
  <w:style w:type="character" w:customStyle="1" w:styleId="9Char">
    <w:name w:val="Επικεφαλίδα 9 Char"/>
    <w:basedOn w:val="a0"/>
    <w:link w:val="9"/>
    <w:semiHidden/>
    <w:rsid w:val="004962F9"/>
    <w:rPr>
      <w:rFonts w:ascii="Symbol" w:eastAsia="Calibri Light" w:hAnsi="Symbol" w:cs="Calibri Light"/>
      <w:kern w:val="0"/>
      <w:lang w:eastAsia="el-GR"/>
      <w14:ligatures w14:val="none"/>
    </w:rPr>
  </w:style>
  <w:style w:type="numbering" w:customStyle="1" w:styleId="10">
    <w:name w:val="Χωρίς λίστα1"/>
    <w:next w:val="a2"/>
    <w:uiPriority w:val="99"/>
    <w:semiHidden/>
    <w:unhideWhenUsed/>
    <w:rsid w:val="004962F9"/>
  </w:style>
  <w:style w:type="paragraph" w:styleId="a3">
    <w:name w:val="header"/>
    <w:basedOn w:val="a"/>
    <w:link w:val="Char"/>
    <w:uiPriority w:val="99"/>
    <w:rsid w:val="004962F9"/>
    <w:pPr>
      <w:tabs>
        <w:tab w:val="center" w:pos="4153"/>
        <w:tab w:val="right" w:pos="8306"/>
      </w:tabs>
      <w:spacing w:after="0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character" w:customStyle="1" w:styleId="Char">
    <w:name w:val="Κεφαλίδα Char"/>
    <w:basedOn w:val="a0"/>
    <w:link w:val="a3"/>
    <w:uiPriority w:val="99"/>
    <w:rsid w:val="004962F9"/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4">
    <w:name w:val="footer"/>
    <w:basedOn w:val="a"/>
    <w:link w:val="Char0"/>
    <w:uiPriority w:val="99"/>
    <w:rsid w:val="004962F9"/>
    <w:pPr>
      <w:tabs>
        <w:tab w:val="center" w:pos="4153"/>
        <w:tab w:val="right" w:pos="8306"/>
      </w:tabs>
      <w:spacing w:after="0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character" w:customStyle="1" w:styleId="Char0">
    <w:name w:val="Υποσέλιδο Char"/>
    <w:basedOn w:val="a0"/>
    <w:link w:val="a4"/>
    <w:uiPriority w:val="99"/>
    <w:rsid w:val="004962F9"/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5">
    <w:name w:val="Body Text"/>
    <w:basedOn w:val="a"/>
    <w:link w:val="Char1"/>
    <w:rsid w:val="004962F9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alibri Light" w:eastAsia="Calibri Light" w:hAnsi="Calibri Light" w:cs="Calibri Light"/>
      <w:kern w:val="0"/>
      <w:sz w:val="24"/>
      <w:szCs w:val="20"/>
      <w:lang w:eastAsia="zh-CN"/>
      <w14:ligatures w14:val="none"/>
    </w:rPr>
  </w:style>
  <w:style w:type="character" w:customStyle="1" w:styleId="Char1">
    <w:name w:val="Σώμα κειμένου Char"/>
    <w:basedOn w:val="a0"/>
    <w:link w:val="a5"/>
    <w:rsid w:val="004962F9"/>
    <w:rPr>
      <w:rFonts w:ascii="Calibri Light" w:eastAsia="Calibri Light" w:hAnsi="Calibri Light" w:cs="Calibri Light"/>
      <w:kern w:val="0"/>
      <w:sz w:val="24"/>
      <w:szCs w:val="20"/>
      <w:lang w:eastAsia="zh-CN"/>
      <w14:ligatures w14:val="none"/>
    </w:rPr>
  </w:style>
  <w:style w:type="paragraph" w:styleId="a6">
    <w:name w:val="List Paragraph"/>
    <w:basedOn w:val="a"/>
    <w:qFormat/>
    <w:rsid w:val="004962F9"/>
    <w:pPr>
      <w:widowControl w:val="0"/>
      <w:spacing w:after="0" w:line="240" w:lineRule="auto"/>
      <w:ind w:left="119"/>
      <w:jc w:val="both"/>
    </w:pPr>
    <w:rPr>
      <w:rFonts w:ascii="OpenSymbol" w:eastAsia="OpenSymbol" w:hAnsi="OpenSymbol" w:cs="OpenSymbol"/>
      <w:kern w:val="0"/>
      <w:lang w:val="en-US"/>
      <w14:ligatures w14:val="none"/>
    </w:rPr>
  </w:style>
  <w:style w:type="numbering" w:customStyle="1" w:styleId="11">
    <w:name w:val="Χωρίς λίστα11"/>
    <w:next w:val="a2"/>
    <w:uiPriority w:val="99"/>
    <w:semiHidden/>
    <w:unhideWhenUsed/>
    <w:rsid w:val="004962F9"/>
  </w:style>
  <w:style w:type="paragraph" w:customStyle="1" w:styleId="Default">
    <w:name w:val="Default"/>
    <w:rsid w:val="004962F9"/>
    <w:pPr>
      <w:autoSpaceDE w:val="0"/>
      <w:autoSpaceDN w:val="0"/>
      <w:adjustRightInd w:val="0"/>
      <w:spacing w:after="0" w:line="240" w:lineRule="auto"/>
    </w:pPr>
    <w:rPr>
      <w:rFonts w:ascii="Segoe UI" w:eastAsia="Segoe UI" w:hAnsi="Segoe UI" w:cs="Segoe UI"/>
      <w:color w:val="000000"/>
      <w:kern w:val="0"/>
      <w:sz w:val="24"/>
      <w:szCs w:val="24"/>
      <w14:ligatures w14:val="none"/>
    </w:rPr>
  </w:style>
  <w:style w:type="numbering" w:customStyle="1" w:styleId="20">
    <w:name w:val="Χωρίς λίστα2"/>
    <w:next w:val="a2"/>
    <w:semiHidden/>
    <w:unhideWhenUsed/>
    <w:rsid w:val="004962F9"/>
  </w:style>
  <w:style w:type="character" w:customStyle="1" w:styleId="apple-converted-space">
    <w:name w:val="apple-converted-space"/>
    <w:rsid w:val="004962F9"/>
  </w:style>
  <w:style w:type="table" w:styleId="a7">
    <w:name w:val="Table Grid"/>
    <w:basedOn w:val="a1"/>
    <w:rsid w:val="004962F9"/>
    <w:pPr>
      <w:suppressAutoHyphens/>
      <w:overflowPunct w:val="0"/>
      <w:autoSpaceDE w:val="0"/>
      <w:spacing w:after="0" w:line="240" w:lineRule="auto"/>
    </w:pPr>
    <w:rPr>
      <w:rFonts w:ascii="Calibri Light" w:eastAsia="Calibri Light" w:hAnsi="Calibri Light" w:cs="Calibri Light"/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962F9"/>
    <w:pPr>
      <w:spacing w:before="100" w:beforeAutospacing="1" w:after="100" w:afterAutospacing="1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8">
    <w:name w:val="Balloon Text"/>
    <w:basedOn w:val="a"/>
    <w:link w:val="Char2"/>
    <w:rsid w:val="004962F9"/>
    <w:pPr>
      <w:spacing w:after="0" w:line="240" w:lineRule="auto"/>
    </w:pPr>
    <w:rPr>
      <w:rFonts w:ascii="Symbol" w:eastAsia="Calibri Light" w:hAnsi="Symbol" w:cs="Symbol"/>
      <w:kern w:val="0"/>
      <w:sz w:val="18"/>
      <w:szCs w:val="18"/>
      <w:lang w:eastAsia="el-GR"/>
      <w14:ligatures w14:val="none"/>
    </w:rPr>
  </w:style>
  <w:style w:type="character" w:customStyle="1" w:styleId="Char2">
    <w:name w:val="Κείμενο πλαισίου Char"/>
    <w:basedOn w:val="a0"/>
    <w:link w:val="a8"/>
    <w:rsid w:val="004962F9"/>
    <w:rPr>
      <w:rFonts w:ascii="Symbol" w:eastAsia="Calibri Light" w:hAnsi="Symbol" w:cs="Symbol"/>
      <w:kern w:val="0"/>
      <w:sz w:val="18"/>
      <w:szCs w:val="18"/>
      <w:lang w:eastAsia="el-GR"/>
      <w14:ligatures w14:val="none"/>
    </w:rPr>
  </w:style>
  <w:style w:type="character" w:styleId="a9">
    <w:name w:val="Strong"/>
    <w:uiPriority w:val="22"/>
    <w:qFormat/>
    <w:rsid w:val="004962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4063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40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98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52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2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21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7087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006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1844">
                  <w:marLeft w:val="0"/>
                  <w:marRight w:val="0"/>
                  <w:marTop w:val="60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50353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0203">
                  <w:marLeft w:val="0"/>
                  <w:marRight w:val="0"/>
                  <w:marTop w:val="60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49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7504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437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236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99996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63262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1091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050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835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340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8F5BC-B7FF-4148-A78F-C5A868CF6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a.mouriki@thessaloniki.gr</dc:creator>
  <cp:keywords/>
  <dc:description/>
  <cp:lastModifiedBy>Κανταρά Μαρία</cp:lastModifiedBy>
  <cp:revision>4</cp:revision>
  <cp:lastPrinted>2026-07-10T11:47:00Z</cp:lastPrinted>
  <dcterms:created xsi:type="dcterms:W3CDTF">2026-07-17T06:38:00Z</dcterms:created>
  <dcterms:modified xsi:type="dcterms:W3CDTF">2026-07-17T06:56:00Z</dcterms:modified>
</cp:coreProperties>
</file>