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1C677D" w14:textId="70C08CAC" w:rsidR="004962F9" w:rsidRDefault="004962F9" w:rsidP="00D17880">
      <w:pPr>
        <w:suppressAutoHyphens/>
        <w:overflowPunct w:val="0"/>
        <w:autoSpaceDE w:val="0"/>
        <w:spacing w:after="0" w:line="240" w:lineRule="auto"/>
        <w:ind w:left="-180" w:right="-81" w:firstLine="180"/>
        <w:jc w:val="center"/>
        <w:textAlignment w:val="baseline"/>
        <w:rPr>
          <w:rFonts w:ascii="Arial" w:eastAsia="Calibri Light" w:hAnsi="Arial" w:cs="Arial"/>
          <w:b/>
          <w:kern w:val="0"/>
          <w:sz w:val="21"/>
          <w:szCs w:val="21"/>
          <w:u w:val="single"/>
          <w:lang w:eastAsia="zh-CN"/>
          <w14:ligatures w14:val="none"/>
        </w:rPr>
      </w:pPr>
    </w:p>
    <w:p w14:paraId="25E1A5FC" w14:textId="5CA985FE" w:rsidR="00D17880" w:rsidRDefault="00D17880" w:rsidP="00D17880">
      <w:pPr>
        <w:suppressAutoHyphens/>
        <w:overflowPunct w:val="0"/>
        <w:autoSpaceDE w:val="0"/>
        <w:spacing w:after="0" w:line="240" w:lineRule="auto"/>
        <w:ind w:left="-180" w:right="-81" w:firstLine="180"/>
        <w:jc w:val="center"/>
        <w:textAlignment w:val="baseline"/>
        <w:rPr>
          <w:rFonts w:ascii="Arial" w:eastAsia="Calibri Light" w:hAnsi="Arial" w:cs="Arial"/>
          <w:b/>
          <w:kern w:val="0"/>
          <w:sz w:val="21"/>
          <w:szCs w:val="21"/>
          <w:u w:val="single"/>
          <w:lang w:eastAsia="zh-CN"/>
          <w14:ligatures w14:val="none"/>
        </w:rPr>
      </w:pPr>
    </w:p>
    <w:p w14:paraId="6E864C1E" w14:textId="31231BDA" w:rsidR="00D17880" w:rsidRDefault="00D17880" w:rsidP="00D17880">
      <w:pPr>
        <w:suppressAutoHyphens/>
        <w:overflowPunct w:val="0"/>
        <w:autoSpaceDE w:val="0"/>
        <w:spacing w:after="0" w:line="240" w:lineRule="auto"/>
        <w:ind w:left="-180" w:right="-81" w:firstLine="180"/>
        <w:jc w:val="center"/>
        <w:textAlignment w:val="baseline"/>
        <w:rPr>
          <w:rFonts w:ascii="Arial" w:eastAsia="Calibri Light" w:hAnsi="Arial" w:cs="Arial"/>
          <w:b/>
          <w:kern w:val="0"/>
          <w:sz w:val="21"/>
          <w:szCs w:val="21"/>
          <w:u w:val="single"/>
          <w:lang w:eastAsia="zh-CN"/>
          <w14:ligatures w14:val="none"/>
        </w:rPr>
      </w:pPr>
    </w:p>
    <w:p w14:paraId="2AF044E7" w14:textId="5E900910" w:rsidR="00D17880" w:rsidRDefault="00D17880" w:rsidP="00D17880">
      <w:pPr>
        <w:suppressAutoHyphens/>
        <w:overflowPunct w:val="0"/>
        <w:autoSpaceDE w:val="0"/>
        <w:spacing w:after="0" w:line="240" w:lineRule="auto"/>
        <w:ind w:left="-180" w:right="-81" w:firstLine="180"/>
        <w:jc w:val="center"/>
        <w:textAlignment w:val="baseline"/>
        <w:rPr>
          <w:rFonts w:ascii="Arial" w:eastAsia="Calibri Light" w:hAnsi="Arial" w:cs="Arial"/>
          <w:b/>
          <w:kern w:val="0"/>
          <w:sz w:val="21"/>
          <w:szCs w:val="21"/>
          <w:u w:val="single"/>
          <w:lang w:eastAsia="zh-CN"/>
          <w14:ligatures w14:val="none"/>
        </w:rPr>
      </w:pPr>
    </w:p>
    <w:p w14:paraId="56B89F06" w14:textId="03B99ED2" w:rsidR="00D17880" w:rsidRDefault="00D17880" w:rsidP="00D17880">
      <w:pPr>
        <w:suppressAutoHyphens/>
        <w:overflowPunct w:val="0"/>
        <w:autoSpaceDE w:val="0"/>
        <w:spacing w:after="0" w:line="240" w:lineRule="auto"/>
        <w:ind w:left="-180" w:right="-81" w:firstLine="180"/>
        <w:jc w:val="center"/>
        <w:textAlignment w:val="baseline"/>
        <w:rPr>
          <w:rFonts w:ascii="Arial" w:eastAsia="Calibri Light" w:hAnsi="Arial" w:cs="Arial"/>
          <w:b/>
          <w:kern w:val="0"/>
          <w:sz w:val="21"/>
          <w:szCs w:val="21"/>
          <w:u w:val="single"/>
          <w:lang w:eastAsia="zh-CN"/>
          <w14:ligatures w14:val="none"/>
        </w:rPr>
      </w:pPr>
    </w:p>
    <w:p w14:paraId="030E9883" w14:textId="61FD923C" w:rsidR="00D17880" w:rsidRDefault="00D17880" w:rsidP="00D17880">
      <w:pPr>
        <w:suppressAutoHyphens/>
        <w:overflowPunct w:val="0"/>
        <w:autoSpaceDE w:val="0"/>
        <w:spacing w:after="0" w:line="240" w:lineRule="auto"/>
        <w:ind w:left="-180" w:right="-81" w:firstLine="180"/>
        <w:jc w:val="center"/>
        <w:textAlignment w:val="baseline"/>
        <w:rPr>
          <w:rFonts w:ascii="Arial" w:eastAsia="Calibri Light" w:hAnsi="Arial" w:cs="Arial"/>
          <w:b/>
          <w:kern w:val="0"/>
          <w:sz w:val="21"/>
          <w:szCs w:val="21"/>
          <w:u w:val="single"/>
          <w:lang w:eastAsia="zh-CN"/>
          <w14:ligatures w14:val="none"/>
        </w:rPr>
      </w:pPr>
    </w:p>
    <w:p w14:paraId="57DFEDED" w14:textId="44B77DAE" w:rsidR="00D17880" w:rsidRDefault="00D17880" w:rsidP="00D17880">
      <w:pPr>
        <w:suppressAutoHyphens/>
        <w:overflowPunct w:val="0"/>
        <w:autoSpaceDE w:val="0"/>
        <w:spacing w:after="0" w:line="240" w:lineRule="auto"/>
        <w:ind w:left="-180" w:right="-81" w:firstLine="180"/>
        <w:jc w:val="center"/>
        <w:textAlignment w:val="baseline"/>
        <w:rPr>
          <w:rFonts w:ascii="Arial" w:eastAsia="Calibri Light" w:hAnsi="Arial" w:cs="Arial"/>
          <w:b/>
          <w:kern w:val="0"/>
          <w:sz w:val="21"/>
          <w:szCs w:val="21"/>
          <w:u w:val="single"/>
          <w:lang w:eastAsia="zh-CN"/>
          <w14:ligatures w14:val="none"/>
        </w:rPr>
      </w:pPr>
    </w:p>
    <w:p w14:paraId="4E5D5B38" w14:textId="6E815978" w:rsidR="00D17880" w:rsidRDefault="00D17880" w:rsidP="00D17880">
      <w:pPr>
        <w:suppressAutoHyphens/>
        <w:overflowPunct w:val="0"/>
        <w:autoSpaceDE w:val="0"/>
        <w:spacing w:after="0" w:line="240" w:lineRule="auto"/>
        <w:ind w:left="-180" w:right="-81" w:firstLine="180"/>
        <w:jc w:val="center"/>
        <w:textAlignment w:val="baseline"/>
        <w:rPr>
          <w:rFonts w:ascii="Arial" w:eastAsia="Calibri Light" w:hAnsi="Arial" w:cs="Arial"/>
          <w:b/>
          <w:kern w:val="0"/>
          <w:sz w:val="21"/>
          <w:szCs w:val="21"/>
          <w:u w:val="single"/>
          <w:lang w:eastAsia="zh-CN"/>
          <w14:ligatures w14:val="none"/>
        </w:rPr>
      </w:pPr>
    </w:p>
    <w:p w14:paraId="73524089" w14:textId="77777777" w:rsidR="00D17880" w:rsidRPr="004962F9" w:rsidRDefault="00D17880" w:rsidP="00D17880">
      <w:pPr>
        <w:suppressAutoHyphens/>
        <w:overflowPunct w:val="0"/>
        <w:autoSpaceDE w:val="0"/>
        <w:spacing w:after="0" w:line="240" w:lineRule="auto"/>
        <w:ind w:left="-180" w:right="-81" w:firstLine="180"/>
        <w:jc w:val="center"/>
        <w:textAlignment w:val="baseline"/>
        <w:rPr>
          <w:rFonts w:ascii="Arial" w:eastAsia="Calibri Light" w:hAnsi="Arial" w:cs="Arial"/>
          <w:b/>
          <w:kern w:val="0"/>
          <w:sz w:val="21"/>
          <w:szCs w:val="21"/>
          <w:u w:val="single"/>
          <w:lang w:eastAsia="zh-CN"/>
          <w14:ligatures w14:val="none"/>
        </w:rPr>
      </w:pPr>
    </w:p>
    <w:p w14:paraId="588FD06D" w14:textId="77777777" w:rsidR="004962F9" w:rsidRPr="004962F9" w:rsidRDefault="004962F9" w:rsidP="00D17880">
      <w:pPr>
        <w:suppressAutoHyphens/>
        <w:overflowPunct w:val="0"/>
        <w:autoSpaceDE w:val="0"/>
        <w:spacing w:after="0" w:line="240" w:lineRule="auto"/>
        <w:jc w:val="center"/>
        <w:textAlignment w:val="baseline"/>
        <w:rPr>
          <w:rFonts w:ascii="Arial" w:eastAsia="Calibri Light" w:hAnsi="Arial" w:cs="Arial"/>
          <w:kern w:val="0"/>
          <w:sz w:val="21"/>
          <w:szCs w:val="21"/>
          <w:lang w:eastAsia="zh-CN"/>
          <w14:ligatures w14:val="none"/>
        </w:rPr>
      </w:pPr>
    </w:p>
    <w:p w14:paraId="203BC043" w14:textId="38BB5CCD" w:rsidR="004962F9" w:rsidRDefault="004962F9" w:rsidP="004962F9">
      <w:pPr>
        <w:suppressAutoHyphens/>
        <w:overflowPunct w:val="0"/>
        <w:autoSpaceDE w:val="0"/>
        <w:spacing w:after="0" w:line="240" w:lineRule="auto"/>
        <w:textAlignment w:val="baseline"/>
        <w:rPr>
          <w:rFonts w:ascii="Arial" w:eastAsia="Calibri Light" w:hAnsi="Arial" w:cs="Arial"/>
          <w:kern w:val="0"/>
          <w:sz w:val="21"/>
          <w:szCs w:val="21"/>
          <w:lang w:eastAsia="zh-CN"/>
          <w14:ligatures w14:val="none"/>
        </w:rPr>
      </w:pPr>
    </w:p>
    <w:p w14:paraId="06E3EF08" w14:textId="77777777" w:rsidR="00CA5EB6" w:rsidRPr="004962F9" w:rsidRDefault="00CA5EB6" w:rsidP="004962F9">
      <w:pPr>
        <w:suppressAutoHyphens/>
        <w:overflowPunct w:val="0"/>
        <w:autoSpaceDE w:val="0"/>
        <w:spacing w:after="0" w:line="240" w:lineRule="auto"/>
        <w:textAlignment w:val="baseline"/>
        <w:rPr>
          <w:rFonts w:ascii="Arial" w:eastAsia="Calibri Light" w:hAnsi="Arial" w:cs="Arial"/>
          <w:kern w:val="0"/>
          <w:sz w:val="21"/>
          <w:szCs w:val="21"/>
          <w:lang w:eastAsia="zh-CN"/>
          <w14:ligatures w14:val="none"/>
        </w:rPr>
      </w:pPr>
    </w:p>
    <w:p w14:paraId="2F4B9BF0" w14:textId="77777777" w:rsidR="004962F9" w:rsidRPr="004962F9" w:rsidRDefault="004962F9" w:rsidP="004962F9">
      <w:pPr>
        <w:suppressAutoHyphens/>
        <w:overflowPunct w:val="0"/>
        <w:autoSpaceDE w:val="0"/>
        <w:spacing w:after="0" w:line="240" w:lineRule="auto"/>
        <w:textAlignment w:val="baseline"/>
        <w:rPr>
          <w:rFonts w:ascii="Arial" w:eastAsia="Calibri Light" w:hAnsi="Arial" w:cs="Arial"/>
          <w:kern w:val="0"/>
          <w:sz w:val="21"/>
          <w:szCs w:val="21"/>
          <w:lang w:eastAsia="zh-CN"/>
          <w14:ligatures w14:val="none"/>
        </w:rPr>
      </w:pPr>
      <w:bookmarkStart w:id="0" w:name="_GoBack"/>
      <w:bookmarkEnd w:id="0"/>
    </w:p>
    <w:p w14:paraId="02AA189D" w14:textId="77777777" w:rsidR="004962F9" w:rsidRPr="004962F9" w:rsidRDefault="004962F9" w:rsidP="004962F9">
      <w:pPr>
        <w:suppressAutoHyphens/>
        <w:overflowPunct w:val="0"/>
        <w:autoSpaceDE w:val="0"/>
        <w:spacing w:after="0" w:line="240" w:lineRule="auto"/>
        <w:textAlignment w:val="baseline"/>
        <w:rPr>
          <w:rFonts w:ascii="Arial" w:eastAsia="Calibri Light" w:hAnsi="Arial" w:cs="Arial"/>
          <w:kern w:val="0"/>
          <w:sz w:val="21"/>
          <w:szCs w:val="21"/>
          <w:lang w:eastAsia="zh-CN"/>
          <w14:ligatures w14:val="none"/>
        </w:rPr>
      </w:pPr>
    </w:p>
    <w:p w14:paraId="6A0AEA32" w14:textId="32F479E2" w:rsidR="004962F9" w:rsidRDefault="004962F9" w:rsidP="004962F9">
      <w:pPr>
        <w:suppressAutoHyphens/>
        <w:overflowPunct w:val="0"/>
        <w:autoSpaceDE w:val="0"/>
        <w:spacing w:after="0" w:line="240" w:lineRule="auto"/>
        <w:ind w:left="-180" w:right="-81" w:firstLine="180"/>
        <w:jc w:val="center"/>
        <w:textAlignment w:val="baseline"/>
        <w:rPr>
          <w:rFonts w:ascii="Arial" w:eastAsia="Calibri Light" w:hAnsi="Arial" w:cs="Arial"/>
          <w:b/>
          <w:kern w:val="0"/>
          <w:sz w:val="21"/>
          <w:szCs w:val="21"/>
          <w:u w:val="single"/>
          <w:lang w:eastAsia="zh-CN"/>
          <w14:ligatures w14:val="none"/>
        </w:rPr>
      </w:pPr>
      <w:r w:rsidRPr="004962F9">
        <w:rPr>
          <w:rFonts w:ascii="Arial" w:eastAsia="Calibri Light" w:hAnsi="Arial" w:cs="Arial"/>
          <w:b/>
          <w:kern w:val="0"/>
          <w:sz w:val="21"/>
          <w:szCs w:val="21"/>
          <w:u w:val="single"/>
          <w:lang w:eastAsia="zh-CN"/>
          <w14:ligatures w14:val="none"/>
        </w:rPr>
        <w:t>ΥΠΟΔΕΙΓΜΑ 2</w:t>
      </w:r>
    </w:p>
    <w:p w14:paraId="67F4AE96" w14:textId="184E78C9" w:rsidR="00F34637" w:rsidRDefault="00F34637" w:rsidP="004962F9">
      <w:pPr>
        <w:suppressAutoHyphens/>
        <w:overflowPunct w:val="0"/>
        <w:autoSpaceDE w:val="0"/>
        <w:spacing w:after="0" w:line="240" w:lineRule="auto"/>
        <w:ind w:left="-180" w:right="-81" w:firstLine="180"/>
        <w:jc w:val="center"/>
        <w:textAlignment w:val="baseline"/>
        <w:rPr>
          <w:rFonts w:ascii="Arial" w:eastAsia="Calibri Light" w:hAnsi="Arial" w:cs="Arial"/>
          <w:b/>
          <w:kern w:val="0"/>
          <w:sz w:val="21"/>
          <w:szCs w:val="21"/>
          <w:u w:val="single"/>
          <w:lang w:eastAsia="zh-CN"/>
          <w14:ligatures w14:val="none"/>
        </w:rPr>
      </w:pPr>
    </w:p>
    <w:p w14:paraId="157C6A59" w14:textId="28E2E7AD" w:rsidR="0012499C" w:rsidRDefault="0012499C" w:rsidP="004962F9">
      <w:pPr>
        <w:suppressAutoHyphens/>
        <w:overflowPunct w:val="0"/>
        <w:autoSpaceDE w:val="0"/>
        <w:spacing w:after="0" w:line="240" w:lineRule="auto"/>
        <w:ind w:left="-180" w:right="-81" w:firstLine="180"/>
        <w:jc w:val="center"/>
        <w:textAlignment w:val="baseline"/>
        <w:rPr>
          <w:rFonts w:ascii="Arial" w:eastAsia="Calibri Light" w:hAnsi="Arial" w:cs="Arial"/>
          <w:b/>
          <w:kern w:val="0"/>
          <w:sz w:val="21"/>
          <w:szCs w:val="21"/>
          <w:u w:val="single"/>
          <w:lang w:eastAsia="zh-CN"/>
          <w14:ligatures w14:val="none"/>
        </w:rPr>
      </w:pPr>
    </w:p>
    <w:p w14:paraId="23DEAAA5" w14:textId="30454AC4" w:rsidR="0012499C" w:rsidRDefault="0012499C" w:rsidP="004962F9">
      <w:pPr>
        <w:suppressAutoHyphens/>
        <w:overflowPunct w:val="0"/>
        <w:autoSpaceDE w:val="0"/>
        <w:spacing w:after="0" w:line="240" w:lineRule="auto"/>
        <w:ind w:left="-180" w:right="-81" w:firstLine="180"/>
        <w:jc w:val="center"/>
        <w:textAlignment w:val="baseline"/>
        <w:rPr>
          <w:rFonts w:ascii="Arial" w:eastAsia="Calibri Light" w:hAnsi="Arial" w:cs="Arial"/>
          <w:b/>
          <w:kern w:val="0"/>
          <w:sz w:val="21"/>
          <w:szCs w:val="21"/>
          <w:u w:val="single"/>
          <w:lang w:eastAsia="zh-CN"/>
          <w14:ligatures w14:val="none"/>
        </w:rPr>
      </w:pPr>
    </w:p>
    <w:tbl>
      <w:tblPr>
        <w:tblW w:w="0" w:type="auto"/>
        <w:tblCellSpacing w:w="1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4"/>
        <w:gridCol w:w="1864"/>
        <w:gridCol w:w="1216"/>
        <w:gridCol w:w="1740"/>
        <w:gridCol w:w="1666"/>
        <w:gridCol w:w="2862"/>
      </w:tblGrid>
      <w:tr w:rsidR="0012499C" w:rsidRPr="00E753AB" w14:paraId="7FDECB21" w14:textId="77777777" w:rsidTr="0012499C">
        <w:trPr>
          <w:tblCellSpacing w:w="15" w:type="dxa"/>
        </w:trPr>
        <w:tc>
          <w:tcPr>
            <w:tcW w:w="0" w:type="auto"/>
            <w:gridSpan w:val="6"/>
            <w:vAlign w:val="center"/>
          </w:tcPr>
          <w:p w14:paraId="065EDA06" w14:textId="34C2730B" w:rsidR="0012499C" w:rsidRPr="00E753AB" w:rsidRDefault="0012499C" w:rsidP="0012499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l-GR"/>
                <w14:ligatures w14:val="none"/>
              </w:rPr>
            </w:pPr>
            <w:r w:rsidRPr="00E753AB">
              <w:rPr>
                <w:rFonts w:ascii="Arial" w:eastAsia="Times New Roman" w:hAnsi="Arial" w:cs="Arial"/>
                <w:b/>
                <w:color w:val="000000"/>
                <w:kern w:val="0"/>
                <w:sz w:val="24"/>
                <w:szCs w:val="24"/>
                <w:lang w:eastAsia="el-GR"/>
                <w14:ligatures w14:val="none"/>
              </w:rPr>
              <w:t>ΠΡΟΣΩΠΙΚΟ</w:t>
            </w:r>
          </w:p>
        </w:tc>
      </w:tr>
      <w:tr w:rsidR="0012499C" w:rsidRPr="0012499C" w14:paraId="75AEC511" w14:textId="77777777" w:rsidTr="0012499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F971988" w14:textId="77777777" w:rsidR="0012499C" w:rsidRPr="0012499C" w:rsidRDefault="0012499C" w:rsidP="0012499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lang w:eastAsia="el-GR"/>
                <w14:ligatures w14:val="none"/>
              </w:rPr>
            </w:pPr>
            <w:r w:rsidRPr="0012499C">
              <w:rPr>
                <w:rFonts w:ascii="Arial" w:eastAsia="Times New Roman" w:hAnsi="Arial" w:cs="Arial"/>
                <w:b/>
                <w:bCs/>
                <w:kern w:val="0"/>
                <w:lang w:eastAsia="el-GR"/>
                <w14:ligatures w14:val="none"/>
              </w:rPr>
              <w:t>Α/Α</w:t>
            </w:r>
          </w:p>
        </w:tc>
        <w:tc>
          <w:tcPr>
            <w:tcW w:w="0" w:type="auto"/>
            <w:vAlign w:val="center"/>
            <w:hideMark/>
          </w:tcPr>
          <w:p w14:paraId="42BB714A" w14:textId="77777777" w:rsidR="0012499C" w:rsidRPr="0012499C" w:rsidRDefault="0012499C" w:rsidP="0012499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lang w:eastAsia="el-GR"/>
                <w14:ligatures w14:val="none"/>
              </w:rPr>
            </w:pPr>
            <w:r w:rsidRPr="0012499C">
              <w:rPr>
                <w:rFonts w:ascii="Arial" w:eastAsia="Times New Roman" w:hAnsi="Arial" w:cs="Arial"/>
                <w:b/>
                <w:bCs/>
                <w:kern w:val="0"/>
                <w:lang w:eastAsia="el-GR"/>
                <w14:ligatures w14:val="none"/>
              </w:rPr>
              <w:t>Ονοματεπώνυμο</w:t>
            </w:r>
          </w:p>
        </w:tc>
        <w:tc>
          <w:tcPr>
            <w:tcW w:w="0" w:type="auto"/>
            <w:vAlign w:val="center"/>
            <w:hideMark/>
          </w:tcPr>
          <w:p w14:paraId="2BF5F987" w14:textId="77777777" w:rsidR="0012499C" w:rsidRPr="0012499C" w:rsidRDefault="0012499C" w:rsidP="0012499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lang w:eastAsia="el-GR"/>
                <w14:ligatures w14:val="none"/>
              </w:rPr>
            </w:pPr>
            <w:r w:rsidRPr="0012499C">
              <w:rPr>
                <w:rFonts w:ascii="Arial" w:eastAsia="Times New Roman" w:hAnsi="Arial" w:cs="Arial"/>
                <w:b/>
                <w:bCs/>
                <w:kern w:val="0"/>
                <w:lang w:eastAsia="el-GR"/>
                <w14:ligatures w14:val="none"/>
              </w:rPr>
              <w:t>Ειδικότητα</w:t>
            </w:r>
          </w:p>
        </w:tc>
        <w:tc>
          <w:tcPr>
            <w:tcW w:w="0" w:type="auto"/>
            <w:vAlign w:val="center"/>
            <w:hideMark/>
          </w:tcPr>
          <w:p w14:paraId="16727B20" w14:textId="77777777" w:rsidR="0012499C" w:rsidRPr="0012499C" w:rsidRDefault="0012499C" w:rsidP="0012499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lang w:eastAsia="el-GR"/>
                <w14:ligatures w14:val="none"/>
              </w:rPr>
            </w:pPr>
            <w:r w:rsidRPr="0012499C">
              <w:rPr>
                <w:rFonts w:ascii="Arial" w:eastAsia="Times New Roman" w:hAnsi="Arial" w:cs="Arial"/>
                <w:b/>
                <w:bCs/>
                <w:kern w:val="0"/>
                <w:lang w:eastAsia="el-GR"/>
                <w14:ligatures w14:val="none"/>
              </w:rPr>
              <w:t>Θέση Απασχόλησης</w:t>
            </w:r>
          </w:p>
        </w:tc>
        <w:tc>
          <w:tcPr>
            <w:tcW w:w="0" w:type="auto"/>
            <w:vAlign w:val="center"/>
            <w:hideMark/>
          </w:tcPr>
          <w:p w14:paraId="40EA2E40" w14:textId="77777777" w:rsidR="0012499C" w:rsidRPr="0012499C" w:rsidRDefault="0012499C" w:rsidP="0012499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lang w:eastAsia="el-GR"/>
                <w14:ligatures w14:val="none"/>
              </w:rPr>
            </w:pPr>
            <w:r w:rsidRPr="0012499C">
              <w:rPr>
                <w:rFonts w:ascii="Arial" w:eastAsia="Times New Roman" w:hAnsi="Arial" w:cs="Arial"/>
                <w:b/>
                <w:bCs/>
                <w:kern w:val="0"/>
                <w:lang w:eastAsia="el-GR"/>
                <w14:ligatures w14:val="none"/>
              </w:rPr>
              <w:t>Τίτλος Σπουδών (Είδος/Αρ. Πρωτ.)</w:t>
            </w:r>
          </w:p>
        </w:tc>
        <w:tc>
          <w:tcPr>
            <w:tcW w:w="0" w:type="auto"/>
            <w:vAlign w:val="center"/>
            <w:hideMark/>
          </w:tcPr>
          <w:p w14:paraId="72FD2CDB" w14:textId="77777777" w:rsidR="0012499C" w:rsidRPr="0012499C" w:rsidRDefault="0012499C" w:rsidP="0012499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lang w:eastAsia="el-GR"/>
                <w14:ligatures w14:val="none"/>
              </w:rPr>
            </w:pPr>
            <w:r w:rsidRPr="0012499C">
              <w:rPr>
                <w:rFonts w:ascii="Arial" w:eastAsia="Times New Roman" w:hAnsi="Arial" w:cs="Arial"/>
                <w:b/>
                <w:bCs/>
                <w:kern w:val="0"/>
                <w:lang w:eastAsia="el-GR"/>
                <w14:ligatures w14:val="none"/>
              </w:rPr>
              <w:t>Άδεια Άσκησης Επαγγέλματος / Επαγγελματικό Μητρώο (Αρ. Μητρώου)</w:t>
            </w:r>
          </w:p>
        </w:tc>
      </w:tr>
      <w:tr w:rsidR="0012499C" w:rsidRPr="0012499C" w14:paraId="4FA6E362" w14:textId="77777777" w:rsidTr="0012499C">
        <w:trPr>
          <w:tblCellSpacing w:w="15" w:type="dxa"/>
        </w:trPr>
        <w:tc>
          <w:tcPr>
            <w:tcW w:w="412" w:type="dxa"/>
            <w:vAlign w:val="center"/>
            <w:hideMark/>
          </w:tcPr>
          <w:p w14:paraId="4CCB1297" w14:textId="77777777" w:rsidR="0012499C" w:rsidRPr="0012499C" w:rsidRDefault="0012499C" w:rsidP="0012499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:lang w:eastAsia="el-GR"/>
                <w14:ligatures w14:val="none"/>
              </w:rPr>
            </w:pPr>
            <w:r w:rsidRPr="0012499C">
              <w:rPr>
                <w:rFonts w:ascii="Arial" w:eastAsia="Times New Roman" w:hAnsi="Arial" w:cs="Arial"/>
                <w:kern w:val="0"/>
                <w:sz w:val="21"/>
                <w:szCs w:val="21"/>
                <w:lang w:eastAsia="el-GR"/>
                <w14:ligatures w14:val="none"/>
              </w:rPr>
              <w:t>1</w:t>
            </w:r>
          </w:p>
        </w:tc>
        <w:tc>
          <w:tcPr>
            <w:tcW w:w="1744" w:type="dxa"/>
            <w:vAlign w:val="center"/>
            <w:hideMark/>
          </w:tcPr>
          <w:p w14:paraId="2594F69C" w14:textId="77777777" w:rsidR="0012499C" w:rsidRPr="0012499C" w:rsidRDefault="0012499C" w:rsidP="0012499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:lang w:eastAsia="el-G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EC58AA6" w14:textId="77777777" w:rsidR="0012499C" w:rsidRPr="0012499C" w:rsidRDefault="0012499C" w:rsidP="001249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B64E330" w14:textId="77777777" w:rsidR="0012499C" w:rsidRPr="0012499C" w:rsidRDefault="0012499C" w:rsidP="001249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86C7CF5" w14:textId="77777777" w:rsidR="0012499C" w:rsidRPr="0012499C" w:rsidRDefault="0012499C" w:rsidP="001249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50298A7" w14:textId="77777777" w:rsidR="0012499C" w:rsidRPr="0012499C" w:rsidRDefault="0012499C" w:rsidP="001249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</w:tr>
      <w:tr w:rsidR="0012499C" w:rsidRPr="0012499C" w14:paraId="23CB6397" w14:textId="77777777" w:rsidTr="0012499C">
        <w:trPr>
          <w:tblCellSpacing w:w="15" w:type="dxa"/>
        </w:trPr>
        <w:tc>
          <w:tcPr>
            <w:tcW w:w="412" w:type="dxa"/>
            <w:vAlign w:val="center"/>
            <w:hideMark/>
          </w:tcPr>
          <w:p w14:paraId="506E0097" w14:textId="77777777" w:rsidR="0012499C" w:rsidRPr="0012499C" w:rsidRDefault="0012499C" w:rsidP="0012499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:lang w:eastAsia="el-GR"/>
                <w14:ligatures w14:val="none"/>
              </w:rPr>
            </w:pPr>
            <w:r w:rsidRPr="0012499C">
              <w:rPr>
                <w:rFonts w:ascii="Arial" w:eastAsia="Times New Roman" w:hAnsi="Arial" w:cs="Arial"/>
                <w:kern w:val="0"/>
                <w:sz w:val="21"/>
                <w:szCs w:val="21"/>
                <w:lang w:eastAsia="el-GR"/>
                <w14:ligatures w14:val="none"/>
              </w:rPr>
              <w:t>2</w:t>
            </w:r>
          </w:p>
        </w:tc>
        <w:tc>
          <w:tcPr>
            <w:tcW w:w="1744" w:type="dxa"/>
            <w:vAlign w:val="center"/>
            <w:hideMark/>
          </w:tcPr>
          <w:p w14:paraId="27198077" w14:textId="77777777" w:rsidR="0012499C" w:rsidRPr="0012499C" w:rsidRDefault="0012499C" w:rsidP="0012499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:lang w:eastAsia="el-G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8622661" w14:textId="77777777" w:rsidR="0012499C" w:rsidRPr="0012499C" w:rsidRDefault="0012499C" w:rsidP="001249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8672637" w14:textId="77777777" w:rsidR="0012499C" w:rsidRPr="0012499C" w:rsidRDefault="0012499C" w:rsidP="001249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831D0B0" w14:textId="77777777" w:rsidR="0012499C" w:rsidRPr="0012499C" w:rsidRDefault="0012499C" w:rsidP="001249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A1FDF6F" w14:textId="77777777" w:rsidR="0012499C" w:rsidRPr="0012499C" w:rsidRDefault="0012499C" w:rsidP="001249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</w:tr>
      <w:tr w:rsidR="0012499C" w:rsidRPr="0012499C" w14:paraId="7E56FE38" w14:textId="77777777" w:rsidTr="0012499C">
        <w:trPr>
          <w:tblCellSpacing w:w="15" w:type="dxa"/>
        </w:trPr>
        <w:tc>
          <w:tcPr>
            <w:tcW w:w="412" w:type="dxa"/>
            <w:vAlign w:val="center"/>
            <w:hideMark/>
          </w:tcPr>
          <w:p w14:paraId="4CB86F85" w14:textId="77777777" w:rsidR="0012499C" w:rsidRPr="0012499C" w:rsidRDefault="0012499C" w:rsidP="0012499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:lang w:eastAsia="el-GR"/>
                <w14:ligatures w14:val="none"/>
              </w:rPr>
            </w:pPr>
            <w:r w:rsidRPr="0012499C">
              <w:rPr>
                <w:rFonts w:ascii="Arial" w:eastAsia="Times New Roman" w:hAnsi="Arial" w:cs="Arial"/>
                <w:kern w:val="0"/>
                <w:sz w:val="21"/>
                <w:szCs w:val="21"/>
                <w:lang w:eastAsia="el-GR"/>
                <w14:ligatures w14:val="none"/>
              </w:rPr>
              <w:t>3</w:t>
            </w:r>
          </w:p>
        </w:tc>
        <w:tc>
          <w:tcPr>
            <w:tcW w:w="1744" w:type="dxa"/>
            <w:vAlign w:val="center"/>
            <w:hideMark/>
          </w:tcPr>
          <w:p w14:paraId="5A9B2F16" w14:textId="77777777" w:rsidR="0012499C" w:rsidRPr="0012499C" w:rsidRDefault="0012499C" w:rsidP="0012499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:lang w:eastAsia="el-G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E6A3CCE" w14:textId="77777777" w:rsidR="0012499C" w:rsidRPr="0012499C" w:rsidRDefault="0012499C" w:rsidP="001249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CAB6E33" w14:textId="77777777" w:rsidR="0012499C" w:rsidRPr="0012499C" w:rsidRDefault="0012499C" w:rsidP="001249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7AF5950" w14:textId="77777777" w:rsidR="0012499C" w:rsidRPr="0012499C" w:rsidRDefault="0012499C" w:rsidP="001249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D025A82" w14:textId="77777777" w:rsidR="0012499C" w:rsidRPr="0012499C" w:rsidRDefault="0012499C" w:rsidP="001249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</w:tr>
      <w:tr w:rsidR="0012499C" w:rsidRPr="0012499C" w14:paraId="17458EBD" w14:textId="77777777" w:rsidTr="0012499C">
        <w:trPr>
          <w:tblCellSpacing w:w="15" w:type="dxa"/>
        </w:trPr>
        <w:tc>
          <w:tcPr>
            <w:tcW w:w="0" w:type="auto"/>
            <w:vAlign w:val="center"/>
          </w:tcPr>
          <w:p w14:paraId="680F1A9C" w14:textId="0DEC308C" w:rsidR="0012499C" w:rsidRPr="0012499C" w:rsidRDefault="0012499C" w:rsidP="0012499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:lang w:eastAsia="el-GR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1"/>
                <w:szCs w:val="21"/>
                <w:lang w:eastAsia="el-GR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</w:tcPr>
          <w:p w14:paraId="267CCD1B" w14:textId="77777777" w:rsidR="0012499C" w:rsidRPr="0012499C" w:rsidRDefault="0012499C" w:rsidP="0012499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:lang w:eastAsia="el-GR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14:paraId="1CD55702" w14:textId="77777777" w:rsidR="0012499C" w:rsidRPr="0012499C" w:rsidRDefault="0012499C" w:rsidP="001249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14:paraId="3F77A52B" w14:textId="77777777" w:rsidR="0012499C" w:rsidRPr="0012499C" w:rsidRDefault="0012499C" w:rsidP="001249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14:paraId="6C083A5C" w14:textId="77777777" w:rsidR="0012499C" w:rsidRPr="0012499C" w:rsidRDefault="0012499C" w:rsidP="001249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14:paraId="12B3D02A" w14:textId="77777777" w:rsidR="0012499C" w:rsidRPr="0012499C" w:rsidRDefault="0012499C" w:rsidP="001249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</w:tr>
      <w:tr w:rsidR="0012499C" w:rsidRPr="0012499C" w14:paraId="5BF9B5DD" w14:textId="77777777" w:rsidTr="0012499C">
        <w:trPr>
          <w:tblCellSpacing w:w="15" w:type="dxa"/>
        </w:trPr>
        <w:tc>
          <w:tcPr>
            <w:tcW w:w="0" w:type="auto"/>
            <w:vAlign w:val="center"/>
          </w:tcPr>
          <w:p w14:paraId="33B6A692" w14:textId="390F1738" w:rsidR="0012499C" w:rsidRPr="0012499C" w:rsidRDefault="0012499C" w:rsidP="0012499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:lang w:eastAsia="el-GR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1"/>
                <w:szCs w:val="21"/>
                <w:lang w:eastAsia="el-GR"/>
                <w14:ligatures w14:val="none"/>
              </w:rPr>
              <w:t>5</w:t>
            </w:r>
          </w:p>
        </w:tc>
        <w:tc>
          <w:tcPr>
            <w:tcW w:w="0" w:type="auto"/>
            <w:vAlign w:val="center"/>
          </w:tcPr>
          <w:p w14:paraId="0120FC98" w14:textId="77777777" w:rsidR="0012499C" w:rsidRPr="0012499C" w:rsidRDefault="0012499C" w:rsidP="0012499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:lang w:eastAsia="el-GR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14:paraId="6987069E" w14:textId="77777777" w:rsidR="0012499C" w:rsidRPr="0012499C" w:rsidRDefault="0012499C" w:rsidP="001249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14:paraId="7C15CC77" w14:textId="77777777" w:rsidR="0012499C" w:rsidRPr="0012499C" w:rsidRDefault="0012499C" w:rsidP="001249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14:paraId="6B51DA34" w14:textId="77777777" w:rsidR="0012499C" w:rsidRPr="0012499C" w:rsidRDefault="0012499C" w:rsidP="001249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14:paraId="3E2CE92A" w14:textId="77777777" w:rsidR="0012499C" w:rsidRPr="0012499C" w:rsidRDefault="0012499C" w:rsidP="001249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</w:tr>
      <w:tr w:rsidR="0012499C" w:rsidRPr="0012499C" w14:paraId="5DF8BAEB" w14:textId="77777777" w:rsidTr="0012499C">
        <w:trPr>
          <w:tblCellSpacing w:w="15" w:type="dxa"/>
        </w:trPr>
        <w:tc>
          <w:tcPr>
            <w:tcW w:w="0" w:type="auto"/>
            <w:vAlign w:val="center"/>
          </w:tcPr>
          <w:p w14:paraId="645BB79F" w14:textId="12FA8734" w:rsidR="0012499C" w:rsidRPr="0012499C" w:rsidRDefault="0012499C" w:rsidP="0012499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:lang w:eastAsia="el-GR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1"/>
                <w:szCs w:val="21"/>
                <w:lang w:eastAsia="el-GR"/>
                <w14:ligatures w14:val="none"/>
              </w:rPr>
              <w:t>6</w:t>
            </w:r>
          </w:p>
        </w:tc>
        <w:tc>
          <w:tcPr>
            <w:tcW w:w="0" w:type="auto"/>
            <w:vAlign w:val="center"/>
          </w:tcPr>
          <w:p w14:paraId="2DA04779" w14:textId="77777777" w:rsidR="0012499C" w:rsidRPr="0012499C" w:rsidRDefault="0012499C" w:rsidP="0012499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:lang w:eastAsia="el-GR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14:paraId="78E2B855" w14:textId="77777777" w:rsidR="0012499C" w:rsidRPr="0012499C" w:rsidRDefault="0012499C" w:rsidP="001249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14:paraId="2CC68ABE" w14:textId="77777777" w:rsidR="0012499C" w:rsidRPr="0012499C" w:rsidRDefault="0012499C" w:rsidP="001249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14:paraId="57C56A39" w14:textId="77777777" w:rsidR="0012499C" w:rsidRPr="0012499C" w:rsidRDefault="0012499C" w:rsidP="001249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14:paraId="4B88E652" w14:textId="77777777" w:rsidR="0012499C" w:rsidRPr="0012499C" w:rsidRDefault="0012499C" w:rsidP="001249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</w:tr>
      <w:tr w:rsidR="0012499C" w:rsidRPr="0012499C" w14:paraId="5FD5E19D" w14:textId="77777777" w:rsidTr="0012499C">
        <w:trPr>
          <w:tblCellSpacing w:w="15" w:type="dxa"/>
        </w:trPr>
        <w:tc>
          <w:tcPr>
            <w:tcW w:w="0" w:type="auto"/>
            <w:vAlign w:val="center"/>
          </w:tcPr>
          <w:p w14:paraId="433F3114" w14:textId="302190C9" w:rsidR="0012499C" w:rsidRPr="0012499C" w:rsidRDefault="0012499C" w:rsidP="0012499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:lang w:eastAsia="el-GR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1"/>
                <w:szCs w:val="21"/>
                <w:lang w:eastAsia="el-GR"/>
                <w14:ligatures w14:val="none"/>
              </w:rPr>
              <w:t>7</w:t>
            </w:r>
          </w:p>
        </w:tc>
        <w:tc>
          <w:tcPr>
            <w:tcW w:w="0" w:type="auto"/>
            <w:vAlign w:val="center"/>
          </w:tcPr>
          <w:p w14:paraId="6A4AA19B" w14:textId="77777777" w:rsidR="0012499C" w:rsidRPr="0012499C" w:rsidRDefault="0012499C" w:rsidP="0012499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:lang w:eastAsia="el-GR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14:paraId="4C26B33D" w14:textId="77777777" w:rsidR="0012499C" w:rsidRPr="0012499C" w:rsidRDefault="0012499C" w:rsidP="001249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14:paraId="03B715A3" w14:textId="77777777" w:rsidR="0012499C" w:rsidRPr="0012499C" w:rsidRDefault="0012499C" w:rsidP="001249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14:paraId="21C5C5F7" w14:textId="77777777" w:rsidR="0012499C" w:rsidRPr="0012499C" w:rsidRDefault="0012499C" w:rsidP="001249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14:paraId="3B484D9A" w14:textId="77777777" w:rsidR="0012499C" w:rsidRPr="0012499C" w:rsidRDefault="0012499C" w:rsidP="001249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</w:tr>
    </w:tbl>
    <w:p w14:paraId="6D521E56" w14:textId="0262C0FB" w:rsidR="0012499C" w:rsidRDefault="0012499C" w:rsidP="004962F9">
      <w:pPr>
        <w:suppressAutoHyphens/>
        <w:overflowPunct w:val="0"/>
        <w:autoSpaceDE w:val="0"/>
        <w:spacing w:after="0" w:line="240" w:lineRule="auto"/>
        <w:ind w:left="-180" w:right="-81" w:firstLine="180"/>
        <w:jc w:val="center"/>
        <w:textAlignment w:val="baseline"/>
        <w:rPr>
          <w:rFonts w:ascii="Arial" w:eastAsia="Calibri Light" w:hAnsi="Arial" w:cs="Arial"/>
          <w:b/>
          <w:kern w:val="0"/>
          <w:sz w:val="21"/>
          <w:szCs w:val="21"/>
          <w:u w:val="single"/>
          <w:lang w:eastAsia="zh-CN"/>
          <w14:ligatures w14:val="none"/>
        </w:rPr>
      </w:pPr>
    </w:p>
    <w:p w14:paraId="584FBEB2" w14:textId="77777777" w:rsidR="0012499C" w:rsidRDefault="0012499C" w:rsidP="004962F9">
      <w:pPr>
        <w:suppressAutoHyphens/>
        <w:overflowPunct w:val="0"/>
        <w:autoSpaceDE w:val="0"/>
        <w:spacing w:after="0" w:line="240" w:lineRule="auto"/>
        <w:ind w:left="-180" w:right="-81" w:firstLine="180"/>
        <w:jc w:val="center"/>
        <w:textAlignment w:val="baseline"/>
        <w:rPr>
          <w:rFonts w:ascii="Arial" w:eastAsia="Calibri Light" w:hAnsi="Arial" w:cs="Arial"/>
          <w:b/>
          <w:kern w:val="0"/>
          <w:sz w:val="21"/>
          <w:szCs w:val="21"/>
          <w:u w:val="single"/>
          <w:lang w:eastAsia="zh-CN"/>
          <w14:ligatures w14:val="none"/>
        </w:rPr>
      </w:pPr>
    </w:p>
    <w:p w14:paraId="4B23AF1D" w14:textId="77777777" w:rsidR="00FA4024" w:rsidRDefault="00FA4024" w:rsidP="00902B58">
      <w:pPr>
        <w:tabs>
          <w:tab w:val="left" w:pos="0"/>
        </w:tabs>
        <w:spacing w:after="0" w:line="240" w:lineRule="auto"/>
      </w:pPr>
    </w:p>
    <w:sectPr w:rsidR="00FA4024" w:rsidSect="00902B58">
      <w:headerReference w:type="default" r:id="rId8"/>
      <w:footerReference w:type="default" r:id="rId9"/>
      <w:pgSz w:w="11906" w:h="16838"/>
      <w:pgMar w:top="1440" w:right="924" w:bottom="1440" w:left="1134" w:header="709" w:footer="510" w:gutter="0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FF020C8" w14:textId="77777777" w:rsidR="007279E1" w:rsidRDefault="007279E1">
      <w:pPr>
        <w:spacing w:after="0" w:line="240" w:lineRule="auto"/>
      </w:pPr>
      <w:r>
        <w:separator/>
      </w:r>
    </w:p>
  </w:endnote>
  <w:endnote w:type="continuationSeparator" w:id="0">
    <w:p w14:paraId="5444B2CB" w14:textId="77777777" w:rsidR="007279E1" w:rsidRDefault="007279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@MS PMincho">
    <w:charset w:val="80"/>
    <w:family w:val="roman"/>
    <w:pitch w:val="variable"/>
    <w:sig w:usb0="E00002FF" w:usb1="6AC7FDFB" w:usb2="08000012" w:usb3="00000000" w:csb0="0002009F" w:csb1="00000000"/>
  </w:font>
  <w:font w:name="Tahoma,Bol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CAED5B" w14:textId="77777777" w:rsidR="00912B26" w:rsidRPr="00BF6DEE" w:rsidRDefault="00912B26" w:rsidP="004962F9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D7E9185" w14:textId="77777777" w:rsidR="007279E1" w:rsidRDefault="007279E1">
      <w:pPr>
        <w:spacing w:after="0" w:line="240" w:lineRule="auto"/>
      </w:pPr>
      <w:r>
        <w:separator/>
      </w:r>
    </w:p>
  </w:footnote>
  <w:footnote w:type="continuationSeparator" w:id="0">
    <w:p w14:paraId="709BDD49" w14:textId="77777777" w:rsidR="007279E1" w:rsidRDefault="007279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46106C" w14:textId="77777777" w:rsidR="00912B26" w:rsidRPr="00BF6DEE" w:rsidRDefault="00912B26" w:rsidP="004962F9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Calibri Light" w:hAnsi="Calibri Light" w:cs="Calibri Light"/>
        <w:b w:val="0"/>
        <w:i w:val="0"/>
        <w:color w:val="FF0000"/>
        <w:sz w:val="24"/>
        <w:szCs w:val="21"/>
        <w:u w:val="none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OpenSymbol" w:hAnsi="OpenSymbol" w:cs="OpenSymbol"/>
        <w:bCs/>
        <w:sz w:val="21"/>
        <w:szCs w:val="21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3"/>
    <w:multiLevelType w:val="singleLevel"/>
    <w:tmpl w:val="BF8A93E4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OpenSymbol" w:hAnsi="OpenSymbol" w:cs="OpenSymbol" w:hint="default"/>
        <w:b/>
        <w:color w:val="auto"/>
        <w:sz w:val="22"/>
        <w:szCs w:val="22"/>
      </w:rPr>
    </w:lvl>
  </w:abstractNum>
  <w:abstractNum w:abstractNumId="3" w15:restartNumberingAfterBreak="0">
    <w:nsid w:val="00000004"/>
    <w:multiLevelType w:val="multilevel"/>
    <w:tmpl w:val="AE28D352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egoe UI" w:hint="default"/>
        <w:color w:val="000000"/>
        <w:sz w:val="21"/>
        <w:szCs w:val="21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@MS PMincho" w:hAnsi="@MS PMincho" w:cs="Tahoma,Bold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@MS PMincho" w:hAnsi="@MS PMincho" w:cs="Tahoma,Bold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egoe UI" w:hAnsi="Segoe UI" w:cs="Segoe UI"/>
        <w:color w:val="000000"/>
        <w:sz w:val="21"/>
        <w:szCs w:val="21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@MS PMincho" w:hAnsi="@MS PMincho" w:cs="Tahoma,Bold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@MS PMincho" w:hAnsi="@MS PMincho" w:cs="Tahoma,Bold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egoe UI" w:hAnsi="Segoe UI" w:cs="Segoe UI"/>
        <w:color w:val="000000"/>
        <w:sz w:val="21"/>
        <w:szCs w:val="21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@MS PMincho" w:hAnsi="@MS PMincho" w:cs="Tahoma,Bold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@MS PMincho" w:hAnsi="@MS PMincho" w:cs="Tahoma,Bold"/>
      </w:r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egoe UI" w:hAnsi="Segoe UI" w:cs="Segoe UI"/>
        <w:sz w:val="21"/>
        <w:szCs w:val="21"/>
      </w:rPr>
    </w:lvl>
  </w:abstractNum>
  <w:abstractNum w:abstractNumId="5" w15:restartNumberingAfterBreak="0">
    <w:nsid w:val="00000006"/>
    <w:multiLevelType w:val="singleLevel"/>
    <w:tmpl w:val="0000000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egoe UI" w:hAnsi="Segoe UI" w:cs="Segoe UI"/>
        <w:sz w:val="22"/>
        <w:szCs w:val="22"/>
      </w:rPr>
    </w:lvl>
  </w:abstractNum>
  <w:abstractNum w:abstractNumId="6" w15:restartNumberingAfterBreak="0">
    <w:nsid w:val="00000007"/>
    <w:multiLevelType w:val="single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egoe UI" w:hAnsi="Segoe UI" w:cs="Segoe UI"/>
      </w:rPr>
    </w:lvl>
  </w:abstractNum>
  <w:abstractNum w:abstractNumId="7" w15:restartNumberingAfterBreak="0">
    <w:nsid w:val="00000008"/>
    <w:multiLevelType w:val="single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egoe UI" w:hAnsi="Segoe UI" w:cs="Segoe UI"/>
      </w:rPr>
    </w:lvl>
  </w:abstractNum>
  <w:abstractNum w:abstractNumId="8" w15:restartNumberingAfterBreak="0">
    <w:nsid w:val="00000009"/>
    <w:multiLevelType w:val="single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egoe UI" w:hAnsi="Segoe UI" w:cs="Segoe UI"/>
      </w:rPr>
    </w:lvl>
  </w:abstractNum>
  <w:abstractNum w:abstractNumId="9" w15:restartNumberingAfterBreak="0">
    <w:nsid w:val="0000000B"/>
    <w:multiLevelType w:val="single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  <w:rPr>
        <w:rFonts w:ascii="Segoe UI" w:hAnsi="Segoe UI" w:cs="Segoe UI"/>
        <w:sz w:val="22"/>
        <w:szCs w:val="22"/>
      </w:rPr>
    </w:lvl>
  </w:abstractNum>
  <w:abstractNum w:abstractNumId="10" w15:restartNumberingAfterBreak="0">
    <w:nsid w:val="0000000C"/>
    <w:multiLevelType w:val="singleLevel"/>
    <w:tmpl w:val="0000000C"/>
    <w:name w:val="WW8Num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egoe UI" w:hAnsi="Segoe UI" w:cs="Segoe UI"/>
      </w:rPr>
    </w:lvl>
  </w:abstractNum>
  <w:abstractNum w:abstractNumId="11" w15:restartNumberingAfterBreak="0">
    <w:nsid w:val="0000000D"/>
    <w:multiLevelType w:val="singleLevel"/>
    <w:tmpl w:val="0000000D"/>
    <w:name w:val="WW8Num13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egoe UI" w:hAnsi="Segoe UI" w:cs="Segoe UI"/>
      </w:rPr>
    </w:lvl>
  </w:abstractNum>
  <w:abstractNum w:abstractNumId="12" w15:restartNumberingAfterBreak="0">
    <w:nsid w:val="0000000E"/>
    <w:multiLevelType w:val="multilevel"/>
    <w:tmpl w:val="5592351A"/>
    <w:name w:val="WW8Num14"/>
    <w:lvl w:ilvl="0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◦"/>
      <w:lvlJc w:val="left"/>
      <w:pPr>
        <w:tabs>
          <w:tab w:val="num" w:pos="1200"/>
        </w:tabs>
        <w:ind w:left="1200" w:hanging="360"/>
      </w:pPr>
      <w:rPr>
        <w:rFonts w:ascii="@MS PMincho" w:hAnsi="@MS PMincho" w:cs="Tahoma,Bold"/>
      </w:rPr>
    </w:lvl>
    <w:lvl w:ilvl="2">
      <w:start w:val="1"/>
      <w:numFmt w:val="bullet"/>
      <w:lvlText w:val="▪"/>
      <w:lvlJc w:val="left"/>
      <w:pPr>
        <w:tabs>
          <w:tab w:val="num" w:pos="1560"/>
        </w:tabs>
        <w:ind w:left="1560" w:hanging="360"/>
      </w:pPr>
      <w:rPr>
        <w:rFonts w:ascii="@MS PMincho" w:hAnsi="@MS PMincho" w:cs="Tahoma,Bold"/>
      </w:rPr>
    </w:lvl>
    <w:lvl w:ilvl="3">
      <w:start w:val="1"/>
      <w:numFmt w:val="bullet"/>
      <w:lvlText w:val=""/>
      <w:lvlJc w:val="left"/>
      <w:pPr>
        <w:tabs>
          <w:tab w:val="num" w:pos="1920"/>
        </w:tabs>
        <w:ind w:left="1920" w:hanging="360"/>
      </w:pPr>
      <w:rPr>
        <w:rFonts w:ascii="Segoe UI" w:hAnsi="Segoe UI" w:cs="Segoe UI"/>
        <w:sz w:val="22"/>
        <w:szCs w:val="22"/>
      </w:rPr>
    </w:lvl>
    <w:lvl w:ilvl="4">
      <w:start w:val="1"/>
      <w:numFmt w:val="bullet"/>
      <w:lvlText w:val="◦"/>
      <w:lvlJc w:val="left"/>
      <w:pPr>
        <w:tabs>
          <w:tab w:val="num" w:pos="2280"/>
        </w:tabs>
        <w:ind w:left="2280" w:hanging="360"/>
      </w:pPr>
      <w:rPr>
        <w:rFonts w:ascii="@MS PMincho" w:hAnsi="@MS PMincho" w:cs="Tahoma,Bold"/>
      </w:rPr>
    </w:lvl>
    <w:lvl w:ilvl="5">
      <w:start w:val="1"/>
      <w:numFmt w:val="bullet"/>
      <w:lvlText w:val="▪"/>
      <w:lvlJc w:val="left"/>
      <w:pPr>
        <w:tabs>
          <w:tab w:val="num" w:pos="2640"/>
        </w:tabs>
        <w:ind w:left="2640" w:hanging="360"/>
      </w:pPr>
      <w:rPr>
        <w:rFonts w:ascii="@MS PMincho" w:hAnsi="@MS PMincho" w:cs="Tahoma,Bold"/>
      </w:rPr>
    </w:lvl>
    <w:lvl w:ilvl="6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egoe UI" w:hAnsi="Segoe UI" w:cs="Segoe UI"/>
        <w:sz w:val="22"/>
        <w:szCs w:val="22"/>
      </w:rPr>
    </w:lvl>
    <w:lvl w:ilvl="7">
      <w:start w:val="1"/>
      <w:numFmt w:val="bullet"/>
      <w:lvlText w:val="◦"/>
      <w:lvlJc w:val="left"/>
      <w:pPr>
        <w:tabs>
          <w:tab w:val="num" w:pos="3360"/>
        </w:tabs>
        <w:ind w:left="3360" w:hanging="360"/>
      </w:pPr>
      <w:rPr>
        <w:rFonts w:ascii="@MS PMincho" w:hAnsi="@MS PMincho" w:cs="Tahoma,Bold"/>
      </w:rPr>
    </w:lvl>
    <w:lvl w:ilvl="8">
      <w:start w:val="1"/>
      <w:numFmt w:val="bullet"/>
      <w:lvlText w:val="▪"/>
      <w:lvlJc w:val="left"/>
      <w:pPr>
        <w:tabs>
          <w:tab w:val="num" w:pos="3720"/>
        </w:tabs>
        <w:ind w:left="3720" w:hanging="360"/>
      </w:pPr>
      <w:rPr>
        <w:rFonts w:ascii="@MS PMincho" w:hAnsi="@MS PMincho" w:cs="Tahoma,Bold"/>
      </w:rPr>
    </w:lvl>
  </w:abstractNum>
  <w:abstractNum w:abstractNumId="13" w15:restartNumberingAfterBreak="0">
    <w:nsid w:val="05C50B38"/>
    <w:multiLevelType w:val="hybridMultilevel"/>
    <w:tmpl w:val="44EA2E3C"/>
    <w:name w:val="WW8Num6"/>
    <w:lvl w:ilvl="0" w:tplc="04080001">
      <w:start w:val="1"/>
      <w:numFmt w:val="bullet"/>
      <w:lvlText w:val=""/>
      <w:lvlJc w:val="left"/>
      <w:pPr>
        <w:tabs>
          <w:tab w:val="num" w:pos="0"/>
        </w:tabs>
        <w:ind w:left="567" w:hanging="207"/>
      </w:pPr>
      <w:rPr>
        <w:rFonts w:ascii="Symbol" w:hAnsi="Symbol" w:hint="default"/>
        <w:color w:val="auto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Tahoma,Bold" w:hAnsi="Tahoma,Bold" w:cs="Tahoma,Bold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Segoe UI" w:hAnsi="Segoe UI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egoe UI" w:hAnsi="Segoe UI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Tahoma,Bold" w:hAnsi="Tahoma,Bold" w:cs="Tahoma,Bold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Segoe UI" w:hAnsi="Segoe UI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egoe UI" w:hAnsi="Segoe UI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Tahoma,Bold" w:hAnsi="Tahoma,Bold" w:cs="Tahoma,Bold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Segoe UI" w:hAnsi="Segoe UI" w:hint="default"/>
      </w:rPr>
    </w:lvl>
  </w:abstractNum>
  <w:abstractNum w:abstractNumId="14" w15:restartNumberingAfterBreak="0">
    <w:nsid w:val="0AB26FCE"/>
    <w:multiLevelType w:val="hybridMultilevel"/>
    <w:tmpl w:val="F0D833FE"/>
    <w:lvl w:ilvl="0" w:tplc="D34245FA">
      <w:start w:val="1"/>
      <w:numFmt w:val="decimal"/>
      <w:lvlText w:val="%1."/>
      <w:lvlJc w:val="left"/>
      <w:pPr>
        <w:ind w:left="720" w:hanging="360"/>
      </w:pPr>
      <w:rPr>
        <w:sz w:val="21"/>
        <w:szCs w:val="21"/>
        <w:lang w:val="de-DE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DF814A9"/>
    <w:multiLevelType w:val="hybridMultilevel"/>
    <w:tmpl w:val="99C0F38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8193CBA"/>
    <w:multiLevelType w:val="hybridMultilevel"/>
    <w:tmpl w:val="F3EA050A"/>
    <w:lvl w:ilvl="0" w:tplc="04080001">
      <w:start w:val="1"/>
      <w:numFmt w:val="bullet"/>
      <w:lvlText w:val=""/>
      <w:lvlJc w:val="left"/>
      <w:pPr>
        <w:tabs>
          <w:tab w:val="num" w:pos="1003"/>
        </w:tabs>
        <w:ind w:left="1003" w:hanging="360"/>
      </w:pPr>
      <w:rPr>
        <w:rFonts w:ascii="Segoe UI" w:hAnsi="Segoe UI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723"/>
        </w:tabs>
        <w:ind w:left="1723" w:hanging="360"/>
      </w:pPr>
      <w:rPr>
        <w:rFonts w:ascii="Tahoma,Bold" w:hAnsi="Tahoma,Bold" w:cs="Tahoma,Bold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443"/>
        </w:tabs>
        <w:ind w:left="2443" w:hanging="360"/>
      </w:pPr>
      <w:rPr>
        <w:rFonts w:ascii="Segoe UI" w:hAnsi="Segoe UI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3163"/>
        </w:tabs>
        <w:ind w:left="3163" w:hanging="360"/>
      </w:pPr>
      <w:rPr>
        <w:rFonts w:ascii="Segoe UI" w:hAnsi="Segoe UI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883"/>
        </w:tabs>
        <w:ind w:left="3883" w:hanging="360"/>
      </w:pPr>
      <w:rPr>
        <w:rFonts w:ascii="Tahoma,Bold" w:hAnsi="Tahoma,Bold" w:cs="Tahoma,Bold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603"/>
        </w:tabs>
        <w:ind w:left="4603" w:hanging="360"/>
      </w:pPr>
      <w:rPr>
        <w:rFonts w:ascii="Segoe UI" w:hAnsi="Segoe UI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323"/>
        </w:tabs>
        <w:ind w:left="5323" w:hanging="360"/>
      </w:pPr>
      <w:rPr>
        <w:rFonts w:ascii="Segoe UI" w:hAnsi="Segoe UI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6043"/>
        </w:tabs>
        <w:ind w:left="6043" w:hanging="360"/>
      </w:pPr>
      <w:rPr>
        <w:rFonts w:ascii="Tahoma,Bold" w:hAnsi="Tahoma,Bold" w:cs="Tahoma,Bold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763"/>
        </w:tabs>
        <w:ind w:left="6763" w:hanging="360"/>
      </w:pPr>
      <w:rPr>
        <w:rFonts w:ascii="Segoe UI" w:hAnsi="Segoe UI" w:hint="default"/>
      </w:rPr>
    </w:lvl>
  </w:abstractNum>
  <w:abstractNum w:abstractNumId="17" w15:restartNumberingAfterBreak="0">
    <w:nsid w:val="19BF7AA4"/>
    <w:multiLevelType w:val="hybridMultilevel"/>
    <w:tmpl w:val="8CDC672C"/>
    <w:lvl w:ilvl="0" w:tplc="D34245FA">
      <w:start w:val="1"/>
      <w:numFmt w:val="decimal"/>
      <w:lvlText w:val="%1."/>
      <w:lvlJc w:val="left"/>
      <w:pPr>
        <w:ind w:left="720" w:hanging="360"/>
      </w:pPr>
      <w:rPr>
        <w:sz w:val="21"/>
        <w:szCs w:val="21"/>
        <w:lang w:val="de-DE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B9E3798"/>
    <w:multiLevelType w:val="hybridMultilevel"/>
    <w:tmpl w:val="DD9E8184"/>
    <w:lvl w:ilvl="0" w:tplc="0408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egoe UI" w:hAnsi="Segoe UI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Tahoma,Bold" w:hAnsi="Tahoma,Bold" w:cs="Tahoma,Bold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Segoe UI" w:hAnsi="Segoe UI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egoe UI" w:hAnsi="Segoe UI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Tahoma,Bold" w:hAnsi="Tahoma,Bold" w:cs="Tahoma,Bold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Segoe UI" w:hAnsi="Segoe UI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egoe UI" w:hAnsi="Segoe UI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Tahoma,Bold" w:hAnsi="Tahoma,Bold" w:cs="Tahoma,Bold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Segoe UI" w:hAnsi="Segoe UI" w:hint="default"/>
      </w:rPr>
    </w:lvl>
  </w:abstractNum>
  <w:abstractNum w:abstractNumId="19" w15:restartNumberingAfterBreak="0">
    <w:nsid w:val="1F681F27"/>
    <w:multiLevelType w:val="multilevel"/>
    <w:tmpl w:val="A0AED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1F3122C"/>
    <w:multiLevelType w:val="hybridMultilevel"/>
    <w:tmpl w:val="129401E8"/>
    <w:lvl w:ilvl="0" w:tplc="AE26664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35E7626"/>
    <w:multiLevelType w:val="hybridMultilevel"/>
    <w:tmpl w:val="A41EA4A6"/>
    <w:lvl w:ilvl="0" w:tplc="0408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8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2" w15:restartNumberingAfterBreak="0">
    <w:nsid w:val="239C5C08"/>
    <w:multiLevelType w:val="hybridMultilevel"/>
    <w:tmpl w:val="D5DC02CA"/>
    <w:lvl w:ilvl="0" w:tplc="04080001">
      <w:start w:val="1"/>
      <w:numFmt w:val="bullet"/>
      <w:lvlText w:val=""/>
      <w:lvlJc w:val="left"/>
      <w:pPr>
        <w:tabs>
          <w:tab w:val="num" w:pos="1003"/>
        </w:tabs>
        <w:ind w:left="1003" w:hanging="360"/>
      </w:pPr>
      <w:rPr>
        <w:rFonts w:ascii="Segoe UI" w:hAnsi="Segoe UI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723"/>
        </w:tabs>
        <w:ind w:left="1723" w:hanging="360"/>
      </w:pPr>
      <w:rPr>
        <w:rFonts w:ascii="Tahoma,Bold" w:hAnsi="Tahoma,Bold" w:cs="Tahoma,Bold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443"/>
        </w:tabs>
        <w:ind w:left="2443" w:hanging="360"/>
      </w:pPr>
      <w:rPr>
        <w:rFonts w:ascii="Segoe UI" w:hAnsi="Segoe UI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3163"/>
        </w:tabs>
        <w:ind w:left="3163" w:hanging="360"/>
      </w:pPr>
      <w:rPr>
        <w:rFonts w:ascii="Segoe UI" w:hAnsi="Segoe UI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883"/>
        </w:tabs>
        <w:ind w:left="3883" w:hanging="360"/>
      </w:pPr>
      <w:rPr>
        <w:rFonts w:ascii="Tahoma,Bold" w:hAnsi="Tahoma,Bold" w:cs="Tahoma,Bold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603"/>
        </w:tabs>
        <w:ind w:left="4603" w:hanging="360"/>
      </w:pPr>
      <w:rPr>
        <w:rFonts w:ascii="Segoe UI" w:hAnsi="Segoe UI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323"/>
        </w:tabs>
        <w:ind w:left="5323" w:hanging="360"/>
      </w:pPr>
      <w:rPr>
        <w:rFonts w:ascii="Segoe UI" w:hAnsi="Segoe UI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6043"/>
        </w:tabs>
        <w:ind w:left="6043" w:hanging="360"/>
      </w:pPr>
      <w:rPr>
        <w:rFonts w:ascii="Tahoma,Bold" w:hAnsi="Tahoma,Bold" w:cs="Tahoma,Bold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763"/>
        </w:tabs>
        <w:ind w:left="6763" w:hanging="360"/>
      </w:pPr>
      <w:rPr>
        <w:rFonts w:ascii="Segoe UI" w:hAnsi="Segoe UI" w:hint="default"/>
      </w:rPr>
    </w:lvl>
  </w:abstractNum>
  <w:abstractNum w:abstractNumId="23" w15:restartNumberingAfterBreak="0">
    <w:nsid w:val="273D06C6"/>
    <w:multiLevelType w:val="hybridMultilevel"/>
    <w:tmpl w:val="0CCEBBD4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2A4F5867"/>
    <w:multiLevelType w:val="hybridMultilevel"/>
    <w:tmpl w:val="632060AC"/>
    <w:lvl w:ilvl="0" w:tplc="D34245FA">
      <w:start w:val="1"/>
      <w:numFmt w:val="decimal"/>
      <w:lvlText w:val="%1."/>
      <w:lvlJc w:val="left"/>
      <w:pPr>
        <w:ind w:left="720" w:hanging="360"/>
      </w:pPr>
      <w:rPr>
        <w:sz w:val="21"/>
        <w:szCs w:val="21"/>
        <w:lang w:val="de-DE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EB51033"/>
    <w:multiLevelType w:val="hybridMultilevel"/>
    <w:tmpl w:val="2F287218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30E04679"/>
    <w:multiLevelType w:val="hybridMultilevel"/>
    <w:tmpl w:val="CB6C8C86"/>
    <w:lvl w:ilvl="0" w:tplc="D34245FA">
      <w:start w:val="1"/>
      <w:numFmt w:val="decimal"/>
      <w:lvlText w:val="%1."/>
      <w:lvlJc w:val="left"/>
      <w:pPr>
        <w:ind w:left="720" w:hanging="360"/>
      </w:pPr>
      <w:rPr>
        <w:sz w:val="21"/>
        <w:szCs w:val="21"/>
        <w:lang w:val="de-DE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27901C0"/>
    <w:multiLevelType w:val="multilevel"/>
    <w:tmpl w:val="E5C447BC"/>
    <w:lvl w:ilvl="0">
      <w:start w:val="1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90"/>
        </w:tabs>
        <w:ind w:left="390" w:hanging="39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8" w15:restartNumberingAfterBreak="0">
    <w:nsid w:val="34C06640"/>
    <w:multiLevelType w:val="hybridMultilevel"/>
    <w:tmpl w:val="9C30576A"/>
    <w:lvl w:ilvl="0" w:tplc="040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Tahoma,Bold" w:hAnsi="Tahoma,Bold" w:cs="Tahoma,Bold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Segoe UI" w:hAnsi="Segoe UI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egoe UI" w:hAnsi="Segoe UI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Tahoma,Bold" w:hAnsi="Tahoma,Bold" w:cs="Tahoma,Bold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Segoe UI" w:hAnsi="Segoe UI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egoe UI" w:hAnsi="Segoe UI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Tahoma,Bold" w:hAnsi="Tahoma,Bold" w:cs="Tahoma,Bold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Segoe UI" w:hAnsi="Segoe UI" w:hint="default"/>
      </w:rPr>
    </w:lvl>
  </w:abstractNum>
  <w:abstractNum w:abstractNumId="29" w15:restartNumberingAfterBreak="0">
    <w:nsid w:val="352E6D82"/>
    <w:multiLevelType w:val="hybridMultilevel"/>
    <w:tmpl w:val="599AFD7C"/>
    <w:lvl w:ilvl="0" w:tplc="04080001">
      <w:start w:val="1"/>
      <w:numFmt w:val="bullet"/>
      <w:lvlText w:val=""/>
      <w:lvlJc w:val="left"/>
      <w:pPr>
        <w:tabs>
          <w:tab w:val="num" w:pos="1003"/>
        </w:tabs>
        <w:ind w:left="1003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723"/>
        </w:tabs>
        <w:ind w:left="1723" w:hanging="360"/>
      </w:pPr>
      <w:rPr>
        <w:rFonts w:ascii="Tahoma,Bold" w:hAnsi="Tahoma,Bold" w:cs="Tahoma,Bold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443"/>
        </w:tabs>
        <w:ind w:left="2443" w:hanging="360"/>
      </w:pPr>
      <w:rPr>
        <w:rFonts w:ascii="Segoe UI" w:hAnsi="Segoe UI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3163"/>
        </w:tabs>
        <w:ind w:left="3163" w:hanging="360"/>
      </w:pPr>
      <w:rPr>
        <w:rFonts w:ascii="Segoe UI" w:hAnsi="Segoe UI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883"/>
        </w:tabs>
        <w:ind w:left="3883" w:hanging="360"/>
      </w:pPr>
      <w:rPr>
        <w:rFonts w:ascii="Tahoma,Bold" w:hAnsi="Tahoma,Bold" w:cs="Tahoma,Bold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603"/>
        </w:tabs>
        <w:ind w:left="4603" w:hanging="360"/>
      </w:pPr>
      <w:rPr>
        <w:rFonts w:ascii="Segoe UI" w:hAnsi="Segoe UI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323"/>
        </w:tabs>
        <w:ind w:left="5323" w:hanging="360"/>
      </w:pPr>
      <w:rPr>
        <w:rFonts w:ascii="Segoe UI" w:hAnsi="Segoe UI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6043"/>
        </w:tabs>
        <w:ind w:left="6043" w:hanging="360"/>
      </w:pPr>
      <w:rPr>
        <w:rFonts w:ascii="Tahoma,Bold" w:hAnsi="Tahoma,Bold" w:cs="Tahoma,Bold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763"/>
        </w:tabs>
        <w:ind w:left="6763" w:hanging="360"/>
      </w:pPr>
      <w:rPr>
        <w:rFonts w:ascii="Segoe UI" w:hAnsi="Segoe UI" w:hint="default"/>
      </w:rPr>
    </w:lvl>
  </w:abstractNum>
  <w:abstractNum w:abstractNumId="30" w15:restartNumberingAfterBreak="0">
    <w:nsid w:val="394E1506"/>
    <w:multiLevelType w:val="hybridMultilevel"/>
    <w:tmpl w:val="61D47CB2"/>
    <w:lvl w:ilvl="0" w:tplc="04080003">
      <w:start w:val="1"/>
      <w:numFmt w:val="bullet"/>
      <w:lvlText w:val="o"/>
      <w:lvlJc w:val="left"/>
      <w:pPr>
        <w:tabs>
          <w:tab w:val="num" w:pos="540"/>
        </w:tabs>
        <w:ind w:left="540" w:hanging="360"/>
      </w:pPr>
      <w:rPr>
        <w:rFonts w:ascii="Tahoma,Bold" w:hAnsi="Tahoma,Bold" w:cs="Tahoma,Bold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Tahoma,Bold" w:hAnsi="Tahoma,Bold" w:cs="Tahoma,Bold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Segoe UI" w:hAnsi="Segoe UI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egoe UI" w:hAnsi="Segoe UI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Tahoma,Bold" w:hAnsi="Tahoma,Bold" w:cs="Tahoma,Bold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Segoe UI" w:hAnsi="Segoe UI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egoe UI" w:hAnsi="Segoe UI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Tahoma,Bold" w:hAnsi="Tahoma,Bold" w:cs="Tahoma,Bold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Segoe UI" w:hAnsi="Segoe UI" w:hint="default"/>
      </w:rPr>
    </w:lvl>
  </w:abstractNum>
  <w:abstractNum w:abstractNumId="31" w15:restartNumberingAfterBreak="0">
    <w:nsid w:val="3C4C6C72"/>
    <w:multiLevelType w:val="hybridMultilevel"/>
    <w:tmpl w:val="3F726BC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EC00EFA"/>
    <w:multiLevelType w:val="multilevel"/>
    <w:tmpl w:val="0CEAA9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3ED66B65"/>
    <w:multiLevelType w:val="hybridMultilevel"/>
    <w:tmpl w:val="13121D4A"/>
    <w:lvl w:ilvl="0" w:tplc="04080001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Tahoma,Bold" w:hAnsi="Tahoma,Bold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Segoe UI" w:hAnsi="Segoe UI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egoe UI" w:hAnsi="Segoe UI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Tahoma,Bold" w:hAnsi="Tahoma,Bold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Segoe UI" w:hAnsi="Segoe UI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egoe UI" w:hAnsi="Segoe UI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Tahoma,Bold" w:hAnsi="Tahoma,Bold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Segoe UI" w:hAnsi="Segoe UI" w:hint="default"/>
      </w:rPr>
    </w:lvl>
  </w:abstractNum>
  <w:abstractNum w:abstractNumId="34" w15:restartNumberingAfterBreak="0">
    <w:nsid w:val="3F705F8D"/>
    <w:multiLevelType w:val="hybridMultilevel"/>
    <w:tmpl w:val="E738D3E4"/>
    <w:lvl w:ilvl="0" w:tplc="82D80872">
      <w:start w:val="1"/>
      <w:numFmt w:val="lowerRoman"/>
      <w:lvlText w:val="%1."/>
      <w:lvlJc w:val="left"/>
      <w:pPr>
        <w:ind w:left="422" w:hanging="284"/>
      </w:pPr>
      <w:rPr>
        <w:rFonts w:hint="default"/>
        <w:b/>
        <w:bCs/>
        <w:spacing w:val="-1"/>
        <w:w w:val="99"/>
      </w:rPr>
    </w:lvl>
    <w:lvl w:ilvl="1" w:tplc="6B4010E8">
      <w:numFmt w:val="bullet"/>
      <w:lvlText w:val="-"/>
      <w:lvlJc w:val="left"/>
      <w:pPr>
        <w:ind w:left="710" w:hanging="142"/>
      </w:pPr>
      <w:rPr>
        <w:rFonts w:ascii="OpenSymbol" w:eastAsia="OpenSymbol" w:hAnsi="OpenSymbol" w:cs="OpenSymbol" w:hint="default"/>
        <w:w w:val="99"/>
        <w:sz w:val="20"/>
        <w:szCs w:val="20"/>
      </w:rPr>
    </w:lvl>
    <w:lvl w:ilvl="2" w:tplc="E53E2C34">
      <w:numFmt w:val="bullet"/>
      <w:lvlText w:val="•"/>
      <w:lvlJc w:val="left"/>
      <w:pPr>
        <w:ind w:left="1697" w:hanging="142"/>
      </w:pPr>
      <w:rPr>
        <w:rFonts w:hint="default"/>
      </w:rPr>
    </w:lvl>
    <w:lvl w:ilvl="3" w:tplc="40C4164E">
      <w:numFmt w:val="bullet"/>
      <w:lvlText w:val="•"/>
      <w:lvlJc w:val="left"/>
      <w:pPr>
        <w:ind w:left="2835" w:hanging="142"/>
      </w:pPr>
      <w:rPr>
        <w:rFonts w:hint="default"/>
      </w:rPr>
    </w:lvl>
    <w:lvl w:ilvl="4" w:tplc="15A238D0">
      <w:numFmt w:val="bullet"/>
      <w:lvlText w:val="•"/>
      <w:lvlJc w:val="left"/>
      <w:pPr>
        <w:ind w:left="3973" w:hanging="142"/>
      </w:pPr>
      <w:rPr>
        <w:rFonts w:hint="default"/>
      </w:rPr>
    </w:lvl>
    <w:lvl w:ilvl="5" w:tplc="ECC26D68">
      <w:numFmt w:val="bullet"/>
      <w:lvlText w:val="•"/>
      <w:lvlJc w:val="left"/>
      <w:pPr>
        <w:ind w:left="5111" w:hanging="142"/>
      </w:pPr>
      <w:rPr>
        <w:rFonts w:hint="default"/>
      </w:rPr>
    </w:lvl>
    <w:lvl w:ilvl="6" w:tplc="C4688118">
      <w:numFmt w:val="bullet"/>
      <w:lvlText w:val="•"/>
      <w:lvlJc w:val="left"/>
      <w:pPr>
        <w:ind w:left="6248" w:hanging="142"/>
      </w:pPr>
      <w:rPr>
        <w:rFonts w:hint="default"/>
      </w:rPr>
    </w:lvl>
    <w:lvl w:ilvl="7" w:tplc="1BEEFAB0">
      <w:numFmt w:val="bullet"/>
      <w:lvlText w:val="•"/>
      <w:lvlJc w:val="left"/>
      <w:pPr>
        <w:ind w:left="7386" w:hanging="142"/>
      </w:pPr>
      <w:rPr>
        <w:rFonts w:hint="default"/>
      </w:rPr>
    </w:lvl>
    <w:lvl w:ilvl="8" w:tplc="BF7EE266">
      <w:numFmt w:val="bullet"/>
      <w:lvlText w:val="•"/>
      <w:lvlJc w:val="left"/>
      <w:pPr>
        <w:ind w:left="8524" w:hanging="142"/>
      </w:pPr>
      <w:rPr>
        <w:rFonts w:hint="default"/>
      </w:rPr>
    </w:lvl>
  </w:abstractNum>
  <w:abstractNum w:abstractNumId="35" w15:restartNumberingAfterBreak="0">
    <w:nsid w:val="45120FA4"/>
    <w:multiLevelType w:val="hybridMultilevel"/>
    <w:tmpl w:val="C7D0186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51D75E04"/>
    <w:multiLevelType w:val="hybridMultilevel"/>
    <w:tmpl w:val="7276A91A"/>
    <w:lvl w:ilvl="0" w:tplc="0408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648" w:hanging="360"/>
      </w:pPr>
      <w:rPr>
        <w:rFonts w:ascii="Tahoma,Bold" w:hAnsi="Tahoma,Bold" w:cs="Tahoma,Bold" w:hint="default"/>
      </w:rPr>
    </w:lvl>
    <w:lvl w:ilvl="2" w:tplc="04080005" w:tentative="1">
      <w:start w:val="1"/>
      <w:numFmt w:val="bullet"/>
      <w:lvlText w:val=""/>
      <w:lvlJc w:val="left"/>
      <w:pPr>
        <w:ind w:left="2368" w:hanging="360"/>
      </w:pPr>
      <w:rPr>
        <w:rFonts w:ascii="Segoe UI" w:hAnsi="Segoe UI" w:hint="default"/>
      </w:rPr>
    </w:lvl>
    <w:lvl w:ilvl="3" w:tplc="04080001" w:tentative="1">
      <w:start w:val="1"/>
      <w:numFmt w:val="bullet"/>
      <w:lvlText w:val=""/>
      <w:lvlJc w:val="left"/>
      <w:pPr>
        <w:ind w:left="3088" w:hanging="360"/>
      </w:pPr>
      <w:rPr>
        <w:rFonts w:ascii="Segoe UI" w:hAnsi="Segoe UI" w:hint="default"/>
      </w:rPr>
    </w:lvl>
    <w:lvl w:ilvl="4" w:tplc="04080003" w:tentative="1">
      <w:start w:val="1"/>
      <w:numFmt w:val="bullet"/>
      <w:lvlText w:val="o"/>
      <w:lvlJc w:val="left"/>
      <w:pPr>
        <w:ind w:left="3808" w:hanging="360"/>
      </w:pPr>
      <w:rPr>
        <w:rFonts w:ascii="Tahoma,Bold" w:hAnsi="Tahoma,Bold" w:cs="Tahoma,Bold" w:hint="default"/>
      </w:rPr>
    </w:lvl>
    <w:lvl w:ilvl="5" w:tplc="04080005" w:tentative="1">
      <w:start w:val="1"/>
      <w:numFmt w:val="bullet"/>
      <w:lvlText w:val=""/>
      <w:lvlJc w:val="left"/>
      <w:pPr>
        <w:ind w:left="4528" w:hanging="360"/>
      </w:pPr>
      <w:rPr>
        <w:rFonts w:ascii="Segoe UI" w:hAnsi="Segoe UI" w:hint="default"/>
      </w:rPr>
    </w:lvl>
    <w:lvl w:ilvl="6" w:tplc="04080001" w:tentative="1">
      <w:start w:val="1"/>
      <w:numFmt w:val="bullet"/>
      <w:lvlText w:val=""/>
      <w:lvlJc w:val="left"/>
      <w:pPr>
        <w:ind w:left="5248" w:hanging="360"/>
      </w:pPr>
      <w:rPr>
        <w:rFonts w:ascii="Segoe UI" w:hAnsi="Segoe UI" w:hint="default"/>
      </w:rPr>
    </w:lvl>
    <w:lvl w:ilvl="7" w:tplc="04080003" w:tentative="1">
      <w:start w:val="1"/>
      <w:numFmt w:val="bullet"/>
      <w:lvlText w:val="o"/>
      <w:lvlJc w:val="left"/>
      <w:pPr>
        <w:ind w:left="5968" w:hanging="360"/>
      </w:pPr>
      <w:rPr>
        <w:rFonts w:ascii="Tahoma,Bold" w:hAnsi="Tahoma,Bold" w:cs="Tahoma,Bold" w:hint="default"/>
      </w:rPr>
    </w:lvl>
    <w:lvl w:ilvl="8" w:tplc="04080005" w:tentative="1">
      <w:start w:val="1"/>
      <w:numFmt w:val="bullet"/>
      <w:lvlText w:val=""/>
      <w:lvlJc w:val="left"/>
      <w:pPr>
        <w:ind w:left="6688" w:hanging="360"/>
      </w:pPr>
      <w:rPr>
        <w:rFonts w:ascii="Segoe UI" w:hAnsi="Segoe UI" w:hint="default"/>
      </w:rPr>
    </w:lvl>
  </w:abstractNum>
  <w:abstractNum w:abstractNumId="37" w15:restartNumberingAfterBreak="0">
    <w:nsid w:val="57A87F26"/>
    <w:multiLevelType w:val="hybridMultilevel"/>
    <w:tmpl w:val="3D380544"/>
    <w:lvl w:ilvl="0" w:tplc="04080003">
      <w:start w:val="1"/>
      <w:numFmt w:val="bullet"/>
      <w:lvlText w:val="o"/>
      <w:lvlJc w:val="left"/>
      <w:pPr>
        <w:tabs>
          <w:tab w:val="num" w:pos="540"/>
        </w:tabs>
        <w:ind w:left="540" w:hanging="360"/>
      </w:pPr>
      <w:rPr>
        <w:rFonts w:ascii="Tahoma,Bold" w:hAnsi="Tahoma,Bold" w:cs="Tahoma,Bold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Tahoma,Bold" w:hAnsi="Tahoma,Bold" w:cs="Tahoma,Bold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Segoe UI" w:hAnsi="Segoe UI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egoe UI" w:hAnsi="Segoe UI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Tahoma,Bold" w:hAnsi="Tahoma,Bold" w:cs="Tahoma,Bold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Segoe UI" w:hAnsi="Segoe UI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egoe UI" w:hAnsi="Segoe UI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Tahoma,Bold" w:hAnsi="Tahoma,Bold" w:cs="Tahoma,Bold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Segoe UI" w:hAnsi="Segoe UI" w:hint="default"/>
      </w:rPr>
    </w:lvl>
  </w:abstractNum>
  <w:abstractNum w:abstractNumId="38" w15:restartNumberingAfterBreak="0">
    <w:nsid w:val="57E002EE"/>
    <w:multiLevelType w:val="hybridMultilevel"/>
    <w:tmpl w:val="0CEAA9E8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59195453"/>
    <w:multiLevelType w:val="hybridMultilevel"/>
    <w:tmpl w:val="A94EBBFA"/>
    <w:lvl w:ilvl="0" w:tplc="DC4A953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08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0" w15:restartNumberingAfterBreak="0">
    <w:nsid w:val="5E70471A"/>
    <w:multiLevelType w:val="hybridMultilevel"/>
    <w:tmpl w:val="CE504FD6"/>
    <w:lvl w:ilvl="0" w:tplc="82D80872">
      <w:start w:val="1"/>
      <w:numFmt w:val="lowerRoman"/>
      <w:lvlText w:val="%1."/>
      <w:lvlJc w:val="left"/>
      <w:pPr>
        <w:ind w:left="422" w:hanging="284"/>
      </w:pPr>
      <w:rPr>
        <w:rFonts w:hint="default"/>
        <w:b/>
        <w:bCs/>
        <w:spacing w:val="-1"/>
        <w:w w:val="99"/>
      </w:rPr>
    </w:lvl>
    <w:lvl w:ilvl="1" w:tplc="6B4010E8">
      <w:numFmt w:val="bullet"/>
      <w:lvlText w:val="-"/>
      <w:lvlJc w:val="left"/>
      <w:pPr>
        <w:ind w:left="710" w:hanging="142"/>
      </w:pPr>
      <w:rPr>
        <w:rFonts w:ascii="OpenSymbol" w:eastAsia="OpenSymbol" w:hAnsi="OpenSymbol" w:cs="OpenSymbol" w:hint="default"/>
        <w:w w:val="99"/>
        <w:sz w:val="20"/>
        <w:szCs w:val="20"/>
      </w:rPr>
    </w:lvl>
    <w:lvl w:ilvl="2" w:tplc="E53E2C34">
      <w:numFmt w:val="bullet"/>
      <w:lvlText w:val="•"/>
      <w:lvlJc w:val="left"/>
      <w:pPr>
        <w:ind w:left="1697" w:hanging="142"/>
      </w:pPr>
      <w:rPr>
        <w:rFonts w:hint="default"/>
      </w:rPr>
    </w:lvl>
    <w:lvl w:ilvl="3" w:tplc="40C4164E">
      <w:numFmt w:val="bullet"/>
      <w:lvlText w:val="•"/>
      <w:lvlJc w:val="left"/>
      <w:pPr>
        <w:ind w:left="2835" w:hanging="142"/>
      </w:pPr>
      <w:rPr>
        <w:rFonts w:hint="default"/>
      </w:rPr>
    </w:lvl>
    <w:lvl w:ilvl="4" w:tplc="15A238D0">
      <w:numFmt w:val="bullet"/>
      <w:lvlText w:val="•"/>
      <w:lvlJc w:val="left"/>
      <w:pPr>
        <w:ind w:left="3973" w:hanging="142"/>
      </w:pPr>
      <w:rPr>
        <w:rFonts w:hint="default"/>
      </w:rPr>
    </w:lvl>
    <w:lvl w:ilvl="5" w:tplc="ECC26D68">
      <w:numFmt w:val="bullet"/>
      <w:lvlText w:val="•"/>
      <w:lvlJc w:val="left"/>
      <w:pPr>
        <w:ind w:left="5111" w:hanging="142"/>
      </w:pPr>
      <w:rPr>
        <w:rFonts w:hint="default"/>
      </w:rPr>
    </w:lvl>
    <w:lvl w:ilvl="6" w:tplc="C4688118">
      <w:numFmt w:val="bullet"/>
      <w:lvlText w:val="•"/>
      <w:lvlJc w:val="left"/>
      <w:pPr>
        <w:ind w:left="6248" w:hanging="142"/>
      </w:pPr>
      <w:rPr>
        <w:rFonts w:hint="default"/>
      </w:rPr>
    </w:lvl>
    <w:lvl w:ilvl="7" w:tplc="1BEEFAB0">
      <w:numFmt w:val="bullet"/>
      <w:lvlText w:val="•"/>
      <w:lvlJc w:val="left"/>
      <w:pPr>
        <w:ind w:left="7386" w:hanging="142"/>
      </w:pPr>
      <w:rPr>
        <w:rFonts w:hint="default"/>
      </w:rPr>
    </w:lvl>
    <w:lvl w:ilvl="8" w:tplc="BF7EE266">
      <w:numFmt w:val="bullet"/>
      <w:lvlText w:val="•"/>
      <w:lvlJc w:val="left"/>
      <w:pPr>
        <w:ind w:left="8524" w:hanging="142"/>
      </w:pPr>
      <w:rPr>
        <w:rFonts w:hint="default"/>
      </w:rPr>
    </w:lvl>
  </w:abstractNum>
  <w:abstractNum w:abstractNumId="41" w15:restartNumberingAfterBreak="0">
    <w:nsid w:val="64EC7E40"/>
    <w:multiLevelType w:val="hybridMultilevel"/>
    <w:tmpl w:val="99C0F38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8CC15ED"/>
    <w:multiLevelType w:val="multilevel"/>
    <w:tmpl w:val="989C1522"/>
    <w:lvl w:ilvl="0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6DC90EE9"/>
    <w:multiLevelType w:val="hybridMultilevel"/>
    <w:tmpl w:val="0CEAA9E8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6FD92D50"/>
    <w:multiLevelType w:val="hybridMultilevel"/>
    <w:tmpl w:val="87CAE65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1855EAD"/>
    <w:multiLevelType w:val="hybridMultilevel"/>
    <w:tmpl w:val="E16EF12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1E644A6"/>
    <w:multiLevelType w:val="hybridMultilevel"/>
    <w:tmpl w:val="C9FE9EB2"/>
    <w:lvl w:ilvl="0" w:tplc="D34245FA">
      <w:start w:val="1"/>
      <w:numFmt w:val="decimal"/>
      <w:lvlText w:val="%1."/>
      <w:lvlJc w:val="left"/>
      <w:pPr>
        <w:ind w:left="720" w:hanging="360"/>
      </w:pPr>
      <w:rPr>
        <w:sz w:val="21"/>
        <w:szCs w:val="21"/>
        <w:lang w:val="de-DE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93A70E3"/>
    <w:multiLevelType w:val="hybridMultilevel"/>
    <w:tmpl w:val="08DC33B6"/>
    <w:lvl w:ilvl="0" w:tplc="D34245FA">
      <w:start w:val="1"/>
      <w:numFmt w:val="decimal"/>
      <w:lvlText w:val="%1."/>
      <w:lvlJc w:val="left"/>
      <w:pPr>
        <w:ind w:left="720" w:hanging="360"/>
      </w:pPr>
      <w:rPr>
        <w:sz w:val="21"/>
        <w:szCs w:val="21"/>
        <w:lang w:val="de-DE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F2C0441"/>
    <w:multiLevelType w:val="hybridMultilevel"/>
    <w:tmpl w:val="777EBBE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alibri Light" w:hAnsi="Calibri Light" w:cs="Calibri Light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Tahoma,Bold" w:hAnsi="Tahoma,Bold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@MS PMincho" w:hAnsi="@MS PMincho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alibri Light" w:hAnsi="Calibri Light" w:cs="Calibri Light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Tahoma,Bold" w:hAnsi="Tahoma,Bold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@MS PMincho" w:hAnsi="@MS PMincho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alibri Light" w:hAnsi="Calibri Light" w:cs="Calibri Light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Tahoma,Bold" w:hAnsi="Tahoma,Bold" w:hint="default"/>
      </w:rPr>
    </w:lvl>
  </w:abstractNum>
  <w:abstractNum w:abstractNumId="49" w15:restartNumberingAfterBreak="0">
    <w:nsid w:val="7F2D3A50"/>
    <w:multiLevelType w:val="hybridMultilevel"/>
    <w:tmpl w:val="AF66580C"/>
    <w:lvl w:ilvl="0" w:tplc="D34245FA">
      <w:start w:val="1"/>
      <w:numFmt w:val="decimal"/>
      <w:lvlText w:val="%1."/>
      <w:lvlJc w:val="left"/>
      <w:pPr>
        <w:ind w:left="720" w:hanging="360"/>
      </w:pPr>
      <w:rPr>
        <w:sz w:val="21"/>
        <w:szCs w:val="21"/>
        <w:lang w:val="de-DE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5"/>
  </w:num>
  <w:num w:numId="2">
    <w:abstractNumId w:val="29"/>
  </w:num>
  <w:num w:numId="3">
    <w:abstractNumId w:val="38"/>
  </w:num>
  <w:num w:numId="4">
    <w:abstractNumId w:val="28"/>
  </w:num>
  <w:num w:numId="5">
    <w:abstractNumId w:val="40"/>
  </w:num>
  <w:num w:numId="6">
    <w:abstractNumId w:val="13"/>
  </w:num>
  <w:num w:numId="7">
    <w:abstractNumId w:val="15"/>
  </w:num>
  <w:num w:numId="8">
    <w:abstractNumId w:val="2"/>
  </w:num>
  <w:num w:numId="9">
    <w:abstractNumId w:val="3"/>
  </w:num>
  <w:num w:numId="10">
    <w:abstractNumId w:val="43"/>
  </w:num>
  <w:num w:numId="11">
    <w:abstractNumId w:val="36"/>
  </w:num>
  <w:num w:numId="12">
    <w:abstractNumId w:val="41"/>
  </w:num>
  <w:num w:numId="13">
    <w:abstractNumId w:val="18"/>
  </w:num>
  <w:num w:numId="14">
    <w:abstractNumId w:val="27"/>
  </w:num>
  <w:num w:numId="15">
    <w:abstractNumId w:val="33"/>
  </w:num>
  <w:num w:numId="16">
    <w:abstractNumId w:val="39"/>
  </w:num>
  <w:num w:numId="17">
    <w:abstractNumId w:val="45"/>
  </w:num>
  <w:num w:numId="18">
    <w:abstractNumId w:val="0"/>
  </w:num>
  <w:num w:numId="19">
    <w:abstractNumId w:val="16"/>
  </w:num>
  <w:num w:numId="20">
    <w:abstractNumId w:val="22"/>
  </w:num>
  <w:num w:numId="21">
    <w:abstractNumId w:val="32"/>
  </w:num>
  <w:num w:numId="22">
    <w:abstractNumId w:val="25"/>
  </w:num>
  <w:num w:numId="23">
    <w:abstractNumId w:val="23"/>
  </w:num>
  <w:num w:numId="24">
    <w:abstractNumId w:val="37"/>
  </w:num>
  <w:num w:numId="25">
    <w:abstractNumId w:val="30"/>
  </w:num>
  <w:num w:numId="26">
    <w:abstractNumId w:val="1"/>
  </w:num>
  <w:num w:numId="27">
    <w:abstractNumId w:val="4"/>
  </w:num>
  <w:num w:numId="28">
    <w:abstractNumId w:val="5"/>
  </w:num>
  <w:num w:numId="29">
    <w:abstractNumId w:val="6"/>
  </w:num>
  <w:num w:numId="30">
    <w:abstractNumId w:val="7"/>
  </w:num>
  <w:num w:numId="31">
    <w:abstractNumId w:val="8"/>
  </w:num>
  <w:num w:numId="32">
    <w:abstractNumId w:val="9"/>
  </w:num>
  <w:num w:numId="33">
    <w:abstractNumId w:val="10"/>
  </w:num>
  <w:num w:numId="34">
    <w:abstractNumId w:val="11"/>
  </w:num>
  <w:num w:numId="35">
    <w:abstractNumId w:val="12"/>
  </w:num>
  <w:num w:numId="36">
    <w:abstractNumId w:val="21"/>
  </w:num>
  <w:num w:numId="37">
    <w:abstractNumId w:val="20"/>
  </w:num>
  <w:num w:numId="38">
    <w:abstractNumId w:val="17"/>
  </w:num>
  <w:num w:numId="39">
    <w:abstractNumId w:val="26"/>
  </w:num>
  <w:num w:numId="40">
    <w:abstractNumId w:val="47"/>
  </w:num>
  <w:num w:numId="41">
    <w:abstractNumId w:val="14"/>
  </w:num>
  <w:num w:numId="42">
    <w:abstractNumId w:val="49"/>
  </w:num>
  <w:num w:numId="43">
    <w:abstractNumId w:val="24"/>
  </w:num>
  <w:num w:numId="44">
    <w:abstractNumId w:val="46"/>
  </w:num>
  <w:num w:numId="45">
    <w:abstractNumId w:val="48"/>
  </w:num>
  <w:num w:numId="46">
    <w:abstractNumId w:val="34"/>
  </w:num>
  <w:num w:numId="47">
    <w:abstractNumId w:val="44"/>
  </w:num>
  <w:num w:numId="48">
    <w:abstractNumId w:val="31"/>
  </w:num>
  <w:num w:numId="49">
    <w:abstractNumId w:val="19"/>
  </w:num>
  <w:num w:numId="50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GrammaticalError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62F9"/>
    <w:rsid w:val="00001781"/>
    <w:rsid w:val="00020D8D"/>
    <w:rsid w:val="000215B3"/>
    <w:rsid w:val="00023E25"/>
    <w:rsid w:val="0002477D"/>
    <w:rsid w:val="000450C3"/>
    <w:rsid w:val="0007346D"/>
    <w:rsid w:val="00081388"/>
    <w:rsid w:val="0009151F"/>
    <w:rsid w:val="00093B04"/>
    <w:rsid w:val="000A7E12"/>
    <w:rsid w:val="000B256D"/>
    <w:rsid w:val="000C3D47"/>
    <w:rsid w:val="000C4046"/>
    <w:rsid w:val="000F0288"/>
    <w:rsid w:val="00105475"/>
    <w:rsid w:val="001058F9"/>
    <w:rsid w:val="0011610A"/>
    <w:rsid w:val="0012499C"/>
    <w:rsid w:val="001261DD"/>
    <w:rsid w:val="0014743C"/>
    <w:rsid w:val="00181293"/>
    <w:rsid w:val="00187987"/>
    <w:rsid w:val="001943FF"/>
    <w:rsid w:val="001A1E2E"/>
    <w:rsid w:val="001A6D50"/>
    <w:rsid w:val="001B2BCA"/>
    <w:rsid w:val="001F2F7F"/>
    <w:rsid w:val="002027D3"/>
    <w:rsid w:val="002048EA"/>
    <w:rsid w:val="002059C1"/>
    <w:rsid w:val="002117DE"/>
    <w:rsid w:val="002211C7"/>
    <w:rsid w:val="00263F6A"/>
    <w:rsid w:val="00281AF6"/>
    <w:rsid w:val="002B098A"/>
    <w:rsid w:val="002B0FC3"/>
    <w:rsid w:val="002B4AE5"/>
    <w:rsid w:val="002B766B"/>
    <w:rsid w:val="002D6333"/>
    <w:rsid w:val="002E776D"/>
    <w:rsid w:val="002F6AAC"/>
    <w:rsid w:val="003142A8"/>
    <w:rsid w:val="00335DE3"/>
    <w:rsid w:val="003604C3"/>
    <w:rsid w:val="00363426"/>
    <w:rsid w:val="003638C8"/>
    <w:rsid w:val="00364343"/>
    <w:rsid w:val="00377345"/>
    <w:rsid w:val="0038022F"/>
    <w:rsid w:val="0038274E"/>
    <w:rsid w:val="0039113A"/>
    <w:rsid w:val="00392A17"/>
    <w:rsid w:val="00394E20"/>
    <w:rsid w:val="00397B3C"/>
    <w:rsid w:val="003A7C21"/>
    <w:rsid w:val="003B16F1"/>
    <w:rsid w:val="003C1EAC"/>
    <w:rsid w:val="003D02A1"/>
    <w:rsid w:val="003D24DA"/>
    <w:rsid w:val="003D552B"/>
    <w:rsid w:val="003E205E"/>
    <w:rsid w:val="003E5F19"/>
    <w:rsid w:val="003F0254"/>
    <w:rsid w:val="003F5222"/>
    <w:rsid w:val="00402FF9"/>
    <w:rsid w:val="00411B65"/>
    <w:rsid w:val="00416A8E"/>
    <w:rsid w:val="004410B1"/>
    <w:rsid w:val="00465A8C"/>
    <w:rsid w:val="00466A13"/>
    <w:rsid w:val="004962F9"/>
    <w:rsid w:val="004A4A3E"/>
    <w:rsid w:val="004A509E"/>
    <w:rsid w:val="004C5F32"/>
    <w:rsid w:val="004D4FDB"/>
    <w:rsid w:val="004E5CA9"/>
    <w:rsid w:val="005333B2"/>
    <w:rsid w:val="00540284"/>
    <w:rsid w:val="00540835"/>
    <w:rsid w:val="00542769"/>
    <w:rsid w:val="00546A07"/>
    <w:rsid w:val="005504E8"/>
    <w:rsid w:val="0055443B"/>
    <w:rsid w:val="00554456"/>
    <w:rsid w:val="005773CC"/>
    <w:rsid w:val="00587CCF"/>
    <w:rsid w:val="00594443"/>
    <w:rsid w:val="005A7576"/>
    <w:rsid w:val="005B7979"/>
    <w:rsid w:val="005D2FA2"/>
    <w:rsid w:val="005E4209"/>
    <w:rsid w:val="005F2ABB"/>
    <w:rsid w:val="0062137B"/>
    <w:rsid w:val="00626917"/>
    <w:rsid w:val="00630E8E"/>
    <w:rsid w:val="00635E9F"/>
    <w:rsid w:val="0064044D"/>
    <w:rsid w:val="006647F0"/>
    <w:rsid w:val="006662B2"/>
    <w:rsid w:val="00667843"/>
    <w:rsid w:val="00670ADC"/>
    <w:rsid w:val="006756D2"/>
    <w:rsid w:val="00682B70"/>
    <w:rsid w:val="006A7006"/>
    <w:rsid w:val="006B3925"/>
    <w:rsid w:val="006B456B"/>
    <w:rsid w:val="006B49AD"/>
    <w:rsid w:val="006C2056"/>
    <w:rsid w:val="006C2536"/>
    <w:rsid w:val="006D0E56"/>
    <w:rsid w:val="006D2151"/>
    <w:rsid w:val="006F2404"/>
    <w:rsid w:val="00701F03"/>
    <w:rsid w:val="00707AE1"/>
    <w:rsid w:val="007102D9"/>
    <w:rsid w:val="00711F18"/>
    <w:rsid w:val="0071214A"/>
    <w:rsid w:val="007279E1"/>
    <w:rsid w:val="007328D3"/>
    <w:rsid w:val="00743E2D"/>
    <w:rsid w:val="00753DB2"/>
    <w:rsid w:val="007626F0"/>
    <w:rsid w:val="00795E1B"/>
    <w:rsid w:val="00797BA5"/>
    <w:rsid w:val="007B72BE"/>
    <w:rsid w:val="007C6B07"/>
    <w:rsid w:val="007E71B1"/>
    <w:rsid w:val="00805EAE"/>
    <w:rsid w:val="008063F9"/>
    <w:rsid w:val="0081043C"/>
    <w:rsid w:val="0081445E"/>
    <w:rsid w:val="00822694"/>
    <w:rsid w:val="00825C76"/>
    <w:rsid w:val="00861193"/>
    <w:rsid w:val="008632FA"/>
    <w:rsid w:val="00890DF3"/>
    <w:rsid w:val="008927AB"/>
    <w:rsid w:val="008B1238"/>
    <w:rsid w:val="008B68C7"/>
    <w:rsid w:val="008D0501"/>
    <w:rsid w:val="008D18B0"/>
    <w:rsid w:val="008D7C20"/>
    <w:rsid w:val="008F53B4"/>
    <w:rsid w:val="00902B58"/>
    <w:rsid w:val="00912B26"/>
    <w:rsid w:val="00923808"/>
    <w:rsid w:val="00924DB1"/>
    <w:rsid w:val="00927EF4"/>
    <w:rsid w:val="00934F77"/>
    <w:rsid w:val="00936C39"/>
    <w:rsid w:val="00936EBF"/>
    <w:rsid w:val="00937A8B"/>
    <w:rsid w:val="0094601B"/>
    <w:rsid w:val="00951C0F"/>
    <w:rsid w:val="00967F87"/>
    <w:rsid w:val="009766CC"/>
    <w:rsid w:val="00982053"/>
    <w:rsid w:val="0098668C"/>
    <w:rsid w:val="009869C9"/>
    <w:rsid w:val="00991A4C"/>
    <w:rsid w:val="00996E6C"/>
    <w:rsid w:val="009B1385"/>
    <w:rsid w:val="009B4093"/>
    <w:rsid w:val="009C0815"/>
    <w:rsid w:val="009C09F7"/>
    <w:rsid w:val="009C7368"/>
    <w:rsid w:val="009D689B"/>
    <w:rsid w:val="00A02E06"/>
    <w:rsid w:val="00A33D83"/>
    <w:rsid w:val="00A3491B"/>
    <w:rsid w:val="00A43B55"/>
    <w:rsid w:val="00A521FA"/>
    <w:rsid w:val="00A82410"/>
    <w:rsid w:val="00A836B5"/>
    <w:rsid w:val="00A94EE6"/>
    <w:rsid w:val="00AA0B8A"/>
    <w:rsid w:val="00AA396E"/>
    <w:rsid w:val="00AB3919"/>
    <w:rsid w:val="00AB6884"/>
    <w:rsid w:val="00AC0DDF"/>
    <w:rsid w:val="00AC2F94"/>
    <w:rsid w:val="00AD1BEA"/>
    <w:rsid w:val="00B250E4"/>
    <w:rsid w:val="00B25C56"/>
    <w:rsid w:val="00B37C9F"/>
    <w:rsid w:val="00B46407"/>
    <w:rsid w:val="00B50779"/>
    <w:rsid w:val="00B5412C"/>
    <w:rsid w:val="00B546E2"/>
    <w:rsid w:val="00B6036B"/>
    <w:rsid w:val="00B755E2"/>
    <w:rsid w:val="00B75C9F"/>
    <w:rsid w:val="00BA1BBF"/>
    <w:rsid w:val="00BB012D"/>
    <w:rsid w:val="00BD3BE9"/>
    <w:rsid w:val="00BD610B"/>
    <w:rsid w:val="00BE0F44"/>
    <w:rsid w:val="00BE511D"/>
    <w:rsid w:val="00BE6309"/>
    <w:rsid w:val="00BF171E"/>
    <w:rsid w:val="00BF1DA5"/>
    <w:rsid w:val="00C1240F"/>
    <w:rsid w:val="00C23B41"/>
    <w:rsid w:val="00C2751A"/>
    <w:rsid w:val="00C33175"/>
    <w:rsid w:val="00C451BD"/>
    <w:rsid w:val="00C50475"/>
    <w:rsid w:val="00C54326"/>
    <w:rsid w:val="00C75D51"/>
    <w:rsid w:val="00C80A65"/>
    <w:rsid w:val="00CA24B6"/>
    <w:rsid w:val="00CA5EB6"/>
    <w:rsid w:val="00CB480E"/>
    <w:rsid w:val="00CF6B77"/>
    <w:rsid w:val="00CF770C"/>
    <w:rsid w:val="00D10805"/>
    <w:rsid w:val="00D17880"/>
    <w:rsid w:val="00D36848"/>
    <w:rsid w:val="00D36C2A"/>
    <w:rsid w:val="00D7344C"/>
    <w:rsid w:val="00D73EEF"/>
    <w:rsid w:val="00D76469"/>
    <w:rsid w:val="00D77AE1"/>
    <w:rsid w:val="00D83041"/>
    <w:rsid w:val="00D90E45"/>
    <w:rsid w:val="00D90F91"/>
    <w:rsid w:val="00D929F7"/>
    <w:rsid w:val="00D9322F"/>
    <w:rsid w:val="00DA05DA"/>
    <w:rsid w:val="00DA606D"/>
    <w:rsid w:val="00DB0919"/>
    <w:rsid w:val="00DB1566"/>
    <w:rsid w:val="00DB596B"/>
    <w:rsid w:val="00DB5EEF"/>
    <w:rsid w:val="00DC355E"/>
    <w:rsid w:val="00DE4C3A"/>
    <w:rsid w:val="00DF5E71"/>
    <w:rsid w:val="00E0049C"/>
    <w:rsid w:val="00E1207F"/>
    <w:rsid w:val="00E20F62"/>
    <w:rsid w:val="00E434F4"/>
    <w:rsid w:val="00E43843"/>
    <w:rsid w:val="00E753AB"/>
    <w:rsid w:val="00E81ACE"/>
    <w:rsid w:val="00EA57BE"/>
    <w:rsid w:val="00EA641C"/>
    <w:rsid w:val="00EB1134"/>
    <w:rsid w:val="00EC4534"/>
    <w:rsid w:val="00ED2767"/>
    <w:rsid w:val="00EE21BB"/>
    <w:rsid w:val="00F110FB"/>
    <w:rsid w:val="00F20339"/>
    <w:rsid w:val="00F236F3"/>
    <w:rsid w:val="00F23B1F"/>
    <w:rsid w:val="00F34637"/>
    <w:rsid w:val="00F40AF8"/>
    <w:rsid w:val="00F66448"/>
    <w:rsid w:val="00F73ECD"/>
    <w:rsid w:val="00F85E5E"/>
    <w:rsid w:val="00F96131"/>
    <w:rsid w:val="00F96505"/>
    <w:rsid w:val="00FA214A"/>
    <w:rsid w:val="00FA4024"/>
    <w:rsid w:val="00FB205E"/>
    <w:rsid w:val="00FB3CFC"/>
    <w:rsid w:val="00FC2AA9"/>
    <w:rsid w:val="00FC53AC"/>
    <w:rsid w:val="00FC653D"/>
    <w:rsid w:val="00FD06E0"/>
    <w:rsid w:val="00FE2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B93C20C"/>
  <w15:chartTrackingRefBased/>
  <w15:docId w15:val="{4B437491-89F6-468C-A8EF-5DE5629A7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3491B"/>
  </w:style>
  <w:style w:type="paragraph" w:styleId="1">
    <w:name w:val="heading 1"/>
    <w:basedOn w:val="a"/>
    <w:next w:val="a"/>
    <w:link w:val="1Char"/>
    <w:qFormat/>
    <w:rsid w:val="004962F9"/>
    <w:pPr>
      <w:keepNext/>
      <w:spacing w:after="0" w:line="240" w:lineRule="auto"/>
      <w:jc w:val="center"/>
      <w:outlineLvl w:val="0"/>
    </w:pPr>
    <w:rPr>
      <w:rFonts w:ascii="Calibri Light" w:eastAsia="Calibri Light" w:hAnsi="Calibri Light" w:cs="Calibri Light"/>
      <w:b/>
      <w:bCs/>
      <w:kern w:val="0"/>
      <w:sz w:val="28"/>
      <w:szCs w:val="24"/>
      <w:lang w:eastAsia="el-GR"/>
      <w14:ligatures w14:val="none"/>
    </w:rPr>
  </w:style>
  <w:style w:type="paragraph" w:styleId="2">
    <w:name w:val="heading 2"/>
    <w:basedOn w:val="a"/>
    <w:next w:val="a"/>
    <w:link w:val="2Char"/>
    <w:qFormat/>
    <w:rsid w:val="004962F9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0" w:line="240" w:lineRule="auto"/>
      <w:jc w:val="center"/>
      <w:outlineLvl w:val="1"/>
    </w:pPr>
    <w:rPr>
      <w:rFonts w:ascii="Calibri Light" w:eastAsia="Calibri Light" w:hAnsi="Calibri Light" w:cs="Calibri Light"/>
      <w:b/>
      <w:bCs/>
      <w:kern w:val="0"/>
      <w:sz w:val="24"/>
      <w:szCs w:val="24"/>
      <w:lang w:eastAsia="el-GR"/>
      <w14:ligatures w14:val="none"/>
    </w:rPr>
  </w:style>
  <w:style w:type="paragraph" w:styleId="3">
    <w:name w:val="heading 3"/>
    <w:basedOn w:val="a"/>
    <w:next w:val="a"/>
    <w:link w:val="3Char"/>
    <w:qFormat/>
    <w:rsid w:val="004962F9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0" w:line="240" w:lineRule="auto"/>
      <w:jc w:val="center"/>
      <w:outlineLvl w:val="2"/>
    </w:pPr>
    <w:rPr>
      <w:rFonts w:ascii="Calibri Light" w:eastAsia="Calibri Light" w:hAnsi="Calibri Light" w:cs="Calibri Light"/>
      <w:b/>
      <w:bCs/>
      <w:kern w:val="0"/>
      <w:sz w:val="28"/>
      <w:szCs w:val="24"/>
      <w:u w:val="single"/>
      <w:lang w:eastAsia="el-GR"/>
      <w14:ligatures w14:val="none"/>
    </w:rPr>
  </w:style>
  <w:style w:type="paragraph" w:styleId="4">
    <w:name w:val="heading 4"/>
    <w:basedOn w:val="a"/>
    <w:next w:val="a"/>
    <w:link w:val="4Char"/>
    <w:qFormat/>
    <w:rsid w:val="004962F9"/>
    <w:pPr>
      <w:keepNext/>
      <w:spacing w:after="0" w:line="240" w:lineRule="auto"/>
      <w:outlineLvl w:val="3"/>
    </w:pPr>
    <w:rPr>
      <w:rFonts w:ascii="Calibri Light" w:eastAsia="Calibri Light" w:hAnsi="Calibri Light" w:cs="Calibri Light"/>
      <w:b/>
      <w:bCs/>
      <w:kern w:val="0"/>
      <w:sz w:val="24"/>
      <w:szCs w:val="24"/>
      <w:lang w:eastAsia="el-GR"/>
      <w14:ligatures w14:val="none"/>
    </w:rPr>
  </w:style>
  <w:style w:type="paragraph" w:styleId="5">
    <w:name w:val="heading 5"/>
    <w:basedOn w:val="a"/>
    <w:next w:val="a"/>
    <w:link w:val="5Char"/>
    <w:qFormat/>
    <w:rsid w:val="004962F9"/>
    <w:pPr>
      <w:keepNext/>
      <w:spacing w:after="0" w:line="240" w:lineRule="auto"/>
      <w:jc w:val="center"/>
      <w:outlineLvl w:val="4"/>
    </w:pPr>
    <w:rPr>
      <w:rFonts w:ascii="Calibri Light" w:eastAsia="Calibri Light" w:hAnsi="Calibri Light" w:cs="Calibri Light"/>
      <w:b/>
      <w:bCs/>
      <w:kern w:val="0"/>
      <w:sz w:val="24"/>
      <w:szCs w:val="24"/>
      <w:lang w:eastAsia="el-GR"/>
      <w14:ligatures w14:val="none"/>
    </w:rPr>
  </w:style>
  <w:style w:type="paragraph" w:styleId="6">
    <w:name w:val="heading 6"/>
    <w:basedOn w:val="a"/>
    <w:next w:val="a"/>
    <w:link w:val="6Char"/>
    <w:qFormat/>
    <w:rsid w:val="004962F9"/>
    <w:pPr>
      <w:keepNext/>
      <w:pBdr>
        <w:top w:val="single" w:sz="4" w:space="1" w:color="auto" w:shadow="1"/>
        <w:left w:val="single" w:sz="4" w:space="4" w:color="auto" w:shadow="1"/>
        <w:bottom w:val="single" w:sz="4" w:space="1" w:color="auto" w:shadow="1"/>
        <w:right w:val="single" w:sz="4" w:space="28" w:color="auto" w:shadow="1"/>
      </w:pBdr>
      <w:spacing w:after="0" w:line="240" w:lineRule="auto"/>
      <w:jc w:val="center"/>
      <w:outlineLvl w:val="5"/>
    </w:pPr>
    <w:rPr>
      <w:rFonts w:ascii="Calibri Light" w:eastAsia="Calibri Light" w:hAnsi="Calibri Light" w:cs="Calibri Light"/>
      <w:b/>
      <w:bCs/>
      <w:kern w:val="0"/>
      <w:sz w:val="36"/>
      <w:szCs w:val="24"/>
      <w:lang w:eastAsia="el-GR"/>
      <w14:ligatures w14:val="none"/>
    </w:rPr>
  </w:style>
  <w:style w:type="paragraph" w:styleId="7">
    <w:name w:val="heading 7"/>
    <w:basedOn w:val="a"/>
    <w:next w:val="a"/>
    <w:link w:val="7Char"/>
    <w:qFormat/>
    <w:rsid w:val="004962F9"/>
    <w:pPr>
      <w:keepNext/>
      <w:numPr>
        <w:ilvl w:val="6"/>
        <w:numId w:val="18"/>
      </w:numPr>
      <w:suppressAutoHyphens/>
      <w:overflowPunct w:val="0"/>
      <w:autoSpaceDE w:val="0"/>
      <w:spacing w:after="0" w:line="240" w:lineRule="auto"/>
      <w:jc w:val="center"/>
      <w:textAlignment w:val="baseline"/>
      <w:outlineLvl w:val="6"/>
    </w:pPr>
    <w:rPr>
      <w:rFonts w:ascii="Calibri Light" w:eastAsia="Calibri Light" w:hAnsi="Calibri Light" w:cs="Calibri Light"/>
      <w:kern w:val="0"/>
      <w:sz w:val="24"/>
      <w:szCs w:val="20"/>
      <w:u w:val="single"/>
      <w:lang w:eastAsia="zh-CN"/>
      <w14:ligatures w14:val="none"/>
    </w:rPr>
  </w:style>
  <w:style w:type="paragraph" w:styleId="9">
    <w:name w:val="heading 9"/>
    <w:basedOn w:val="a"/>
    <w:next w:val="a"/>
    <w:link w:val="9Char"/>
    <w:semiHidden/>
    <w:unhideWhenUsed/>
    <w:qFormat/>
    <w:rsid w:val="004962F9"/>
    <w:pPr>
      <w:spacing w:before="240" w:after="60" w:line="240" w:lineRule="auto"/>
      <w:outlineLvl w:val="8"/>
    </w:pPr>
    <w:rPr>
      <w:rFonts w:ascii="Symbol" w:eastAsia="Calibri Light" w:hAnsi="Symbol" w:cs="Calibri Light"/>
      <w:kern w:val="0"/>
      <w:lang w:eastAsia="el-GR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rsid w:val="004962F9"/>
    <w:rPr>
      <w:rFonts w:ascii="Calibri Light" w:eastAsia="Calibri Light" w:hAnsi="Calibri Light" w:cs="Calibri Light"/>
      <w:b/>
      <w:bCs/>
      <w:kern w:val="0"/>
      <w:sz w:val="28"/>
      <w:szCs w:val="24"/>
      <w:lang w:eastAsia="el-GR"/>
      <w14:ligatures w14:val="none"/>
    </w:rPr>
  </w:style>
  <w:style w:type="character" w:customStyle="1" w:styleId="2Char">
    <w:name w:val="Επικεφαλίδα 2 Char"/>
    <w:basedOn w:val="a0"/>
    <w:link w:val="2"/>
    <w:rsid w:val="004962F9"/>
    <w:rPr>
      <w:rFonts w:ascii="Calibri Light" w:eastAsia="Calibri Light" w:hAnsi="Calibri Light" w:cs="Calibri Light"/>
      <w:b/>
      <w:bCs/>
      <w:kern w:val="0"/>
      <w:sz w:val="24"/>
      <w:szCs w:val="24"/>
      <w:lang w:eastAsia="el-GR"/>
      <w14:ligatures w14:val="none"/>
    </w:rPr>
  </w:style>
  <w:style w:type="character" w:customStyle="1" w:styleId="3Char">
    <w:name w:val="Επικεφαλίδα 3 Char"/>
    <w:basedOn w:val="a0"/>
    <w:link w:val="3"/>
    <w:rsid w:val="004962F9"/>
    <w:rPr>
      <w:rFonts w:ascii="Calibri Light" w:eastAsia="Calibri Light" w:hAnsi="Calibri Light" w:cs="Calibri Light"/>
      <w:b/>
      <w:bCs/>
      <w:kern w:val="0"/>
      <w:sz w:val="28"/>
      <w:szCs w:val="24"/>
      <w:u w:val="single"/>
      <w:lang w:eastAsia="el-GR"/>
      <w14:ligatures w14:val="none"/>
    </w:rPr>
  </w:style>
  <w:style w:type="character" w:customStyle="1" w:styleId="4Char">
    <w:name w:val="Επικεφαλίδα 4 Char"/>
    <w:basedOn w:val="a0"/>
    <w:link w:val="4"/>
    <w:rsid w:val="004962F9"/>
    <w:rPr>
      <w:rFonts w:ascii="Calibri Light" w:eastAsia="Calibri Light" w:hAnsi="Calibri Light" w:cs="Calibri Light"/>
      <w:b/>
      <w:bCs/>
      <w:kern w:val="0"/>
      <w:sz w:val="24"/>
      <w:szCs w:val="24"/>
      <w:lang w:eastAsia="el-GR"/>
      <w14:ligatures w14:val="none"/>
    </w:rPr>
  </w:style>
  <w:style w:type="character" w:customStyle="1" w:styleId="5Char">
    <w:name w:val="Επικεφαλίδα 5 Char"/>
    <w:basedOn w:val="a0"/>
    <w:link w:val="5"/>
    <w:rsid w:val="004962F9"/>
    <w:rPr>
      <w:rFonts w:ascii="Calibri Light" w:eastAsia="Calibri Light" w:hAnsi="Calibri Light" w:cs="Calibri Light"/>
      <w:b/>
      <w:bCs/>
      <w:kern w:val="0"/>
      <w:sz w:val="24"/>
      <w:szCs w:val="24"/>
      <w:lang w:eastAsia="el-GR"/>
      <w14:ligatures w14:val="none"/>
    </w:rPr>
  </w:style>
  <w:style w:type="character" w:customStyle="1" w:styleId="6Char">
    <w:name w:val="Επικεφαλίδα 6 Char"/>
    <w:basedOn w:val="a0"/>
    <w:link w:val="6"/>
    <w:rsid w:val="004962F9"/>
    <w:rPr>
      <w:rFonts w:ascii="Calibri Light" w:eastAsia="Calibri Light" w:hAnsi="Calibri Light" w:cs="Calibri Light"/>
      <w:b/>
      <w:bCs/>
      <w:kern w:val="0"/>
      <w:sz w:val="36"/>
      <w:szCs w:val="24"/>
      <w:lang w:eastAsia="el-GR"/>
      <w14:ligatures w14:val="none"/>
    </w:rPr>
  </w:style>
  <w:style w:type="character" w:customStyle="1" w:styleId="7Char">
    <w:name w:val="Επικεφαλίδα 7 Char"/>
    <w:basedOn w:val="a0"/>
    <w:link w:val="7"/>
    <w:rsid w:val="004962F9"/>
    <w:rPr>
      <w:rFonts w:ascii="Calibri Light" w:eastAsia="Calibri Light" w:hAnsi="Calibri Light" w:cs="Calibri Light"/>
      <w:kern w:val="0"/>
      <w:sz w:val="24"/>
      <w:szCs w:val="20"/>
      <w:u w:val="single"/>
      <w:lang w:eastAsia="zh-CN"/>
      <w14:ligatures w14:val="none"/>
    </w:rPr>
  </w:style>
  <w:style w:type="character" w:customStyle="1" w:styleId="9Char">
    <w:name w:val="Επικεφαλίδα 9 Char"/>
    <w:basedOn w:val="a0"/>
    <w:link w:val="9"/>
    <w:semiHidden/>
    <w:rsid w:val="004962F9"/>
    <w:rPr>
      <w:rFonts w:ascii="Symbol" w:eastAsia="Calibri Light" w:hAnsi="Symbol" w:cs="Calibri Light"/>
      <w:kern w:val="0"/>
      <w:lang w:eastAsia="el-GR"/>
      <w14:ligatures w14:val="none"/>
    </w:rPr>
  </w:style>
  <w:style w:type="numbering" w:customStyle="1" w:styleId="10">
    <w:name w:val="Χωρίς λίστα1"/>
    <w:next w:val="a2"/>
    <w:uiPriority w:val="99"/>
    <w:semiHidden/>
    <w:unhideWhenUsed/>
    <w:rsid w:val="004962F9"/>
  </w:style>
  <w:style w:type="paragraph" w:styleId="a3">
    <w:name w:val="header"/>
    <w:basedOn w:val="a"/>
    <w:link w:val="Char"/>
    <w:uiPriority w:val="99"/>
    <w:rsid w:val="004962F9"/>
    <w:pPr>
      <w:tabs>
        <w:tab w:val="center" w:pos="4153"/>
        <w:tab w:val="right" w:pos="8306"/>
      </w:tabs>
      <w:spacing w:after="0" w:line="240" w:lineRule="auto"/>
    </w:pPr>
    <w:rPr>
      <w:rFonts w:ascii="Calibri Light" w:eastAsia="Calibri Light" w:hAnsi="Calibri Light" w:cs="Calibri Light"/>
      <w:kern w:val="0"/>
      <w:sz w:val="24"/>
      <w:szCs w:val="24"/>
      <w:lang w:eastAsia="el-GR"/>
      <w14:ligatures w14:val="none"/>
    </w:rPr>
  </w:style>
  <w:style w:type="character" w:customStyle="1" w:styleId="Char">
    <w:name w:val="Κεφαλίδα Char"/>
    <w:basedOn w:val="a0"/>
    <w:link w:val="a3"/>
    <w:uiPriority w:val="99"/>
    <w:rsid w:val="004962F9"/>
    <w:rPr>
      <w:rFonts w:ascii="Calibri Light" w:eastAsia="Calibri Light" w:hAnsi="Calibri Light" w:cs="Calibri Light"/>
      <w:kern w:val="0"/>
      <w:sz w:val="24"/>
      <w:szCs w:val="24"/>
      <w:lang w:eastAsia="el-GR"/>
      <w14:ligatures w14:val="none"/>
    </w:rPr>
  </w:style>
  <w:style w:type="paragraph" w:styleId="a4">
    <w:name w:val="footer"/>
    <w:basedOn w:val="a"/>
    <w:link w:val="Char0"/>
    <w:uiPriority w:val="99"/>
    <w:rsid w:val="004962F9"/>
    <w:pPr>
      <w:tabs>
        <w:tab w:val="center" w:pos="4153"/>
        <w:tab w:val="right" w:pos="8306"/>
      </w:tabs>
      <w:spacing w:after="0" w:line="240" w:lineRule="auto"/>
    </w:pPr>
    <w:rPr>
      <w:rFonts w:ascii="Calibri Light" w:eastAsia="Calibri Light" w:hAnsi="Calibri Light" w:cs="Calibri Light"/>
      <w:kern w:val="0"/>
      <w:sz w:val="24"/>
      <w:szCs w:val="24"/>
      <w:lang w:eastAsia="el-GR"/>
      <w14:ligatures w14:val="none"/>
    </w:rPr>
  </w:style>
  <w:style w:type="character" w:customStyle="1" w:styleId="Char0">
    <w:name w:val="Υποσέλιδο Char"/>
    <w:basedOn w:val="a0"/>
    <w:link w:val="a4"/>
    <w:uiPriority w:val="99"/>
    <w:rsid w:val="004962F9"/>
    <w:rPr>
      <w:rFonts w:ascii="Calibri Light" w:eastAsia="Calibri Light" w:hAnsi="Calibri Light" w:cs="Calibri Light"/>
      <w:kern w:val="0"/>
      <w:sz w:val="24"/>
      <w:szCs w:val="24"/>
      <w:lang w:eastAsia="el-GR"/>
      <w14:ligatures w14:val="none"/>
    </w:rPr>
  </w:style>
  <w:style w:type="paragraph" w:styleId="a5">
    <w:name w:val="Body Text"/>
    <w:basedOn w:val="a"/>
    <w:link w:val="Char1"/>
    <w:rsid w:val="004962F9"/>
    <w:pPr>
      <w:suppressAutoHyphens/>
      <w:overflowPunct w:val="0"/>
      <w:autoSpaceDE w:val="0"/>
      <w:spacing w:after="0" w:line="240" w:lineRule="auto"/>
      <w:jc w:val="both"/>
      <w:textAlignment w:val="baseline"/>
    </w:pPr>
    <w:rPr>
      <w:rFonts w:ascii="Calibri Light" w:eastAsia="Calibri Light" w:hAnsi="Calibri Light" w:cs="Calibri Light"/>
      <w:kern w:val="0"/>
      <w:sz w:val="24"/>
      <w:szCs w:val="20"/>
      <w:lang w:eastAsia="zh-CN"/>
      <w14:ligatures w14:val="none"/>
    </w:rPr>
  </w:style>
  <w:style w:type="character" w:customStyle="1" w:styleId="Char1">
    <w:name w:val="Σώμα κειμένου Char"/>
    <w:basedOn w:val="a0"/>
    <w:link w:val="a5"/>
    <w:rsid w:val="004962F9"/>
    <w:rPr>
      <w:rFonts w:ascii="Calibri Light" w:eastAsia="Calibri Light" w:hAnsi="Calibri Light" w:cs="Calibri Light"/>
      <w:kern w:val="0"/>
      <w:sz w:val="24"/>
      <w:szCs w:val="20"/>
      <w:lang w:eastAsia="zh-CN"/>
      <w14:ligatures w14:val="none"/>
    </w:rPr>
  </w:style>
  <w:style w:type="paragraph" w:styleId="a6">
    <w:name w:val="List Paragraph"/>
    <w:basedOn w:val="a"/>
    <w:qFormat/>
    <w:rsid w:val="004962F9"/>
    <w:pPr>
      <w:widowControl w:val="0"/>
      <w:spacing w:after="0" w:line="240" w:lineRule="auto"/>
      <w:ind w:left="119"/>
      <w:jc w:val="both"/>
    </w:pPr>
    <w:rPr>
      <w:rFonts w:ascii="OpenSymbol" w:eastAsia="OpenSymbol" w:hAnsi="OpenSymbol" w:cs="OpenSymbol"/>
      <w:kern w:val="0"/>
      <w:lang w:val="en-US"/>
      <w14:ligatures w14:val="none"/>
    </w:rPr>
  </w:style>
  <w:style w:type="numbering" w:customStyle="1" w:styleId="11">
    <w:name w:val="Χωρίς λίστα11"/>
    <w:next w:val="a2"/>
    <w:uiPriority w:val="99"/>
    <w:semiHidden/>
    <w:unhideWhenUsed/>
    <w:rsid w:val="004962F9"/>
  </w:style>
  <w:style w:type="paragraph" w:customStyle="1" w:styleId="Default">
    <w:name w:val="Default"/>
    <w:rsid w:val="004962F9"/>
    <w:pPr>
      <w:autoSpaceDE w:val="0"/>
      <w:autoSpaceDN w:val="0"/>
      <w:adjustRightInd w:val="0"/>
      <w:spacing w:after="0" w:line="240" w:lineRule="auto"/>
    </w:pPr>
    <w:rPr>
      <w:rFonts w:ascii="Segoe UI" w:eastAsia="Segoe UI" w:hAnsi="Segoe UI" w:cs="Segoe UI"/>
      <w:color w:val="000000"/>
      <w:kern w:val="0"/>
      <w:sz w:val="24"/>
      <w:szCs w:val="24"/>
      <w14:ligatures w14:val="none"/>
    </w:rPr>
  </w:style>
  <w:style w:type="numbering" w:customStyle="1" w:styleId="20">
    <w:name w:val="Χωρίς λίστα2"/>
    <w:next w:val="a2"/>
    <w:semiHidden/>
    <w:unhideWhenUsed/>
    <w:rsid w:val="004962F9"/>
  </w:style>
  <w:style w:type="character" w:customStyle="1" w:styleId="apple-converted-space">
    <w:name w:val="apple-converted-space"/>
    <w:rsid w:val="004962F9"/>
  </w:style>
  <w:style w:type="table" w:styleId="a7">
    <w:name w:val="Table Grid"/>
    <w:basedOn w:val="a1"/>
    <w:rsid w:val="004962F9"/>
    <w:pPr>
      <w:suppressAutoHyphens/>
      <w:overflowPunct w:val="0"/>
      <w:autoSpaceDE w:val="0"/>
      <w:spacing w:after="0" w:line="240" w:lineRule="auto"/>
    </w:pPr>
    <w:rPr>
      <w:rFonts w:ascii="Calibri Light" w:eastAsia="Calibri Light" w:hAnsi="Calibri Light" w:cs="Calibri Light"/>
      <w:kern w:val="0"/>
      <w:sz w:val="20"/>
      <w:szCs w:val="20"/>
      <w:lang w:eastAsia="el-G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unhideWhenUsed/>
    <w:rsid w:val="004962F9"/>
    <w:pPr>
      <w:spacing w:before="100" w:beforeAutospacing="1" w:after="100" w:afterAutospacing="1" w:line="240" w:lineRule="auto"/>
    </w:pPr>
    <w:rPr>
      <w:rFonts w:ascii="Calibri Light" w:eastAsia="Calibri Light" w:hAnsi="Calibri Light" w:cs="Calibri Light"/>
      <w:kern w:val="0"/>
      <w:sz w:val="24"/>
      <w:szCs w:val="24"/>
      <w:lang w:eastAsia="el-GR"/>
      <w14:ligatures w14:val="none"/>
    </w:rPr>
  </w:style>
  <w:style w:type="paragraph" w:styleId="a8">
    <w:name w:val="Balloon Text"/>
    <w:basedOn w:val="a"/>
    <w:link w:val="Char2"/>
    <w:rsid w:val="004962F9"/>
    <w:pPr>
      <w:spacing w:after="0" w:line="240" w:lineRule="auto"/>
    </w:pPr>
    <w:rPr>
      <w:rFonts w:ascii="Symbol" w:eastAsia="Calibri Light" w:hAnsi="Symbol" w:cs="Symbol"/>
      <w:kern w:val="0"/>
      <w:sz w:val="18"/>
      <w:szCs w:val="18"/>
      <w:lang w:eastAsia="el-GR"/>
      <w14:ligatures w14:val="none"/>
    </w:rPr>
  </w:style>
  <w:style w:type="character" w:customStyle="1" w:styleId="Char2">
    <w:name w:val="Κείμενο πλαισίου Char"/>
    <w:basedOn w:val="a0"/>
    <w:link w:val="a8"/>
    <w:rsid w:val="004962F9"/>
    <w:rPr>
      <w:rFonts w:ascii="Symbol" w:eastAsia="Calibri Light" w:hAnsi="Symbol" w:cs="Symbol"/>
      <w:kern w:val="0"/>
      <w:sz w:val="18"/>
      <w:szCs w:val="18"/>
      <w:lang w:eastAsia="el-GR"/>
      <w14:ligatures w14:val="none"/>
    </w:rPr>
  </w:style>
  <w:style w:type="character" w:styleId="a9">
    <w:name w:val="Strong"/>
    <w:uiPriority w:val="22"/>
    <w:qFormat/>
    <w:rsid w:val="004962F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97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874063">
          <w:marLeft w:val="0"/>
          <w:marRight w:val="0"/>
          <w:marTop w:val="60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861404">
          <w:marLeft w:val="0"/>
          <w:marRight w:val="0"/>
          <w:marTop w:val="48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7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0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289878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516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9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415251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899241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722199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856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1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957087">
          <w:marLeft w:val="0"/>
          <w:marRight w:val="0"/>
          <w:marTop w:val="60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50065">
          <w:marLeft w:val="0"/>
          <w:marRight w:val="0"/>
          <w:marTop w:val="48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515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34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19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83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542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951844">
                  <w:marLeft w:val="0"/>
                  <w:marRight w:val="0"/>
                  <w:marTop w:val="60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050353">
                  <w:marLeft w:val="0"/>
                  <w:marRight w:val="0"/>
                  <w:marTop w:val="480"/>
                  <w:marBottom w:val="4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9320203">
                  <w:marLeft w:val="0"/>
                  <w:marRight w:val="0"/>
                  <w:marTop w:val="60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85494">
                  <w:marLeft w:val="0"/>
                  <w:marRight w:val="0"/>
                  <w:marTop w:val="18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2075045">
                  <w:marLeft w:val="0"/>
                  <w:marRight w:val="0"/>
                  <w:marTop w:val="18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0344371">
                  <w:marLeft w:val="0"/>
                  <w:marRight w:val="0"/>
                  <w:marTop w:val="18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3812367">
                  <w:marLeft w:val="0"/>
                  <w:marRight w:val="0"/>
                  <w:marTop w:val="18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61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9399996">
                      <w:marLeft w:val="0"/>
                      <w:marRight w:val="0"/>
                      <w:marTop w:val="600"/>
                      <w:marBottom w:val="6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9632629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141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861091">
          <w:marLeft w:val="0"/>
          <w:marRight w:val="0"/>
          <w:marTop w:val="60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290506">
          <w:marLeft w:val="0"/>
          <w:marRight w:val="0"/>
          <w:marTop w:val="48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193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983522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83406">
          <w:marLeft w:val="0"/>
          <w:marRight w:val="0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670BD6-928D-4A0B-B93F-930ACFB0CF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</Words>
  <Characters>206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a.mouriki@thessaloniki.gr</dc:creator>
  <cp:keywords/>
  <dc:description/>
  <cp:lastModifiedBy>Κανταρά Μαρία</cp:lastModifiedBy>
  <cp:revision>4</cp:revision>
  <cp:lastPrinted>2026-07-10T11:47:00Z</cp:lastPrinted>
  <dcterms:created xsi:type="dcterms:W3CDTF">2026-07-17T06:38:00Z</dcterms:created>
  <dcterms:modified xsi:type="dcterms:W3CDTF">2026-07-17T06:56:00Z</dcterms:modified>
</cp:coreProperties>
</file>