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C677D" w14:textId="23A07C39" w:rsid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5ECA4B4E" w14:textId="77777777" w:rsidR="00EF4EB5" w:rsidRPr="004962F9" w:rsidRDefault="00EF4EB5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3DBB0771" w14:textId="77777777" w:rsidR="004962F9" w:rsidRP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  <w:r w:rsidRPr="004962F9"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  <w:t>ΥΠΟΔΕΙΓΜΑ 1</w:t>
      </w:r>
    </w:p>
    <w:p w14:paraId="4B195C82" w14:textId="77777777" w:rsidR="004962F9" w:rsidRP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6FEB4A1" w14:textId="77777777" w:rsidR="004962F9" w:rsidRP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  <w:r w:rsidRPr="004962F9"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  <w:t>ΚΑΤΑΛΟΓΟΣ ΣΥΜΒΑΣΕΩΝ ΠΑΡΟΧΗΣ ΠΑΡΟΜΟΙΩΝ ΥΠΗΡΕΣΙΩΝ που παρασχέθηκαν κατά την τελευταία τριετία</w:t>
      </w:r>
    </w:p>
    <w:p w14:paraId="14645052" w14:textId="77777777" w:rsidR="004962F9" w:rsidRP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p w14:paraId="676A065F" w14:textId="77777777" w:rsidR="004962F9" w:rsidRPr="004962F9" w:rsidRDefault="004962F9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p w14:paraId="69834745" w14:textId="77777777" w:rsidR="004962F9" w:rsidRPr="004962F9" w:rsidRDefault="004962F9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571"/>
      </w:tblGrid>
      <w:tr w:rsidR="004962F9" w:rsidRPr="004962F9" w14:paraId="3FC02191" w14:textId="77777777" w:rsidTr="00EF4EB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1D52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  <w:bookmarkStart w:id="0" w:name="_GoBack" w:colFirst="0" w:colLast="0"/>
            <w:r w:rsidRPr="004962F9"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  <w:t>ΕΠΩΝΥΜΙΑ ΥΠΟΨΗΦΙΟΥ: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CB47" w14:textId="11B7DCCF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ind w:right="-81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>Τίθεται η επωνυμία της Εταιρίας ή του Φυσικού προσώπου που αφορά ο κατάλογος. (Σε περίπτωση κοινοπραξίας υποβάλλεται ξεχωριστός κατάλογος για κάθε μέλος αυτής).</w:t>
            </w:r>
          </w:p>
          <w:p w14:paraId="01F21945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ind w:right="-81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</w:tr>
      <w:tr w:rsidR="004962F9" w:rsidRPr="004962F9" w14:paraId="14809746" w14:textId="77777777" w:rsidTr="00EF4EB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85AE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</w:p>
          <w:p w14:paraId="1C193210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  <w:t>ΤΙΤΛΟΣ ΥΠΗΡΕΣΙΑΣ: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5F17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ind w:right="-81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</w:p>
          <w:p w14:paraId="2926AF94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ind w:right="-81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>Τίθεται ο πλήρης τίτλος της παροχής υπηρεσίας, όπως αναγράφεται στη σύμβαση</w:t>
            </w:r>
          </w:p>
          <w:p w14:paraId="4C2A7969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ind w:right="-81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</w:tr>
      <w:tr w:rsidR="004962F9" w:rsidRPr="004962F9" w14:paraId="51BB22F2" w14:textId="77777777" w:rsidTr="00EF4EB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2203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  <w:t>ΦΟΡΕΑΣ ΑΝΑΘΕΣΗΣ: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8ECE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>Τίθεται ο πλήρης τίτλος της Αναθέτουσας Αρχής</w:t>
            </w:r>
          </w:p>
          <w:p w14:paraId="23DC33C7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</w:tr>
      <w:tr w:rsidR="004962F9" w:rsidRPr="004962F9" w14:paraId="394603C1" w14:textId="77777777" w:rsidTr="00EF4EB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8CF6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  <w:t>ΕΙΔΟΣ ΥΠΗΡΕΣΙΑΣ: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742F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ind w:left="-180" w:right="-81" w:firstLine="180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>Αναγράφεται το είδος της παροχής υπηρεσίας</w:t>
            </w:r>
          </w:p>
          <w:p w14:paraId="236A1F78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</w:tr>
      <w:tr w:rsidR="004962F9" w:rsidRPr="004962F9" w14:paraId="1E5AB87A" w14:textId="77777777" w:rsidTr="00EF4EB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CFB1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  <w:t>ΑΝΑΔΟΧΟΣ: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8535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ind w:right="-81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>Αναγράφεται ο πλήρης τίτλος του αναδόχου Σε περίπτωση κοινοπραξίας, αναγράφεται ο τίτλος της κοινοπραξίας και όλα τα μέλη της.</w:t>
            </w:r>
          </w:p>
          <w:p w14:paraId="00D8F5CF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</w:tr>
      <w:tr w:rsidR="004962F9" w:rsidRPr="004962F9" w14:paraId="6265883F" w14:textId="77777777" w:rsidTr="00EF4EB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F598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  <w:t>ΕΝΑΡΞΗ ΣΥΜΒΑΣΗΣ: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7BF5" w14:textId="77777777" w:rsidR="004962F9" w:rsidRPr="004962F9" w:rsidRDefault="006D0E56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  <w:r w:rsidRPr="006D0E56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>Να συμπληρωθεί</w:t>
            </w:r>
            <w:r w:rsidR="004962F9" w:rsidRPr="004962F9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 xml:space="preserve"> η ημερομηνία υπογραφής της σύμβασης</w:t>
            </w:r>
          </w:p>
          <w:p w14:paraId="418D3CE2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</w:tr>
      <w:tr w:rsidR="004962F9" w:rsidRPr="004962F9" w14:paraId="1AB46538" w14:textId="77777777" w:rsidTr="00EF4EB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CED2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  <w:t>ΟΛΟΚΛΗΡΩΣΗ ΣΥΜΒΑΣΗΣ: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4ABE" w14:textId="77777777" w:rsidR="004962F9" w:rsidRPr="004962F9" w:rsidRDefault="006D0E56" w:rsidP="00EF4EB5">
            <w:pPr>
              <w:suppressAutoHyphens/>
              <w:overflowPunct w:val="0"/>
              <w:autoSpaceDE w:val="0"/>
              <w:spacing w:after="0" w:line="240" w:lineRule="auto"/>
              <w:ind w:right="-81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  <w:r w:rsidRPr="006D0E56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>Να συμπληρωθεί η ημερομηνία και ο αριθμός της απόφασης έγκρισης της σύμβασης</w:t>
            </w:r>
            <w:r w:rsidR="004962F9" w:rsidRPr="004962F9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>.</w:t>
            </w:r>
          </w:p>
          <w:p w14:paraId="51A74FFC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</w:tr>
      <w:tr w:rsidR="004962F9" w:rsidRPr="004962F9" w14:paraId="326BA51B" w14:textId="77777777" w:rsidTr="00EF4EB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D3B0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  <w:t>ΠΕΡΙΓΡΑΦΗ ΑΝΤΙΚΕΙΜΕΝΟΥ: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BF36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ind w:right="-81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>Γίνεται συνοπτική περιγραφή των τεχνικών χαρακτηριστικών του έργου και του μεγέθους του με χαρακτηριστικά ποσοτικά στοιχεία και τη δαπάνη υλοποίησής του.</w:t>
            </w:r>
          </w:p>
          <w:p w14:paraId="34F83DE7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</w:tr>
      <w:tr w:rsidR="004962F9" w:rsidRPr="004962F9" w14:paraId="3F0F1B26" w14:textId="77777777" w:rsidTr="00EF4EB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BCA5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  <w:t>ΠΡΟΥΠΟΛΟΓΙΣΜΟΣ ΕΡΓΑΣΙΩΝ ΠΡΑΣΙΝΟΥ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FCDB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ind w:right="-81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>Αναγράφεται ο προϋπολογισμός των εργασιών πρασίνου (κλαδεύσεις-φυτεύσεις)</w:t>
            </w:r>
          </w:p>
        </w:tc>
      </w:tr>
      <w:tr w:rsidR="004962F9" w:rsidRPr="004962F9" w14:paraId="27ED68DD" w14:textId="77777777" w:rsidTr="00EF4EB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667C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  <w:t>ΠΙΣΤΟΠΟΙΗΤΙΚΟ ΕΚΤΕΛΕΣΗΣ ΤΗΣ ΣΥΜΒΑΣΗΣ: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692F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ind w:right="-81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>Αναγράφεται το είδος του πιστοποιητικού που υποβάλλεται, π.χ. Βεβαίωση εργοδότη, εγκριτική απόφαση Αναθέτουσας Αρχής</w:t>
            </w:r>
            <w:r w:rsidR="006D0E56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 xml:space="preserve">, Βεβαίωση Καλής Εκτέλεσης, </w:t>
            </w:r>
            <w:r w:rsidRPr="004962F9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>κ.λ.π.</w:t>
            </w:r>
          </w:p>
          <w:p w14:paraId="0A70E427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</w:tr>
      <w:tr w:rsidR="004962F9" w:rsidRPr="004962F9" w14:paraId="67DB15E8" w14:textId="77777777" w:rsidTr="00EF4EB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B5B3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ind w:right="-81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  <w:t>ΟΙ ΕΙΔΙΚΟΤΗΤΕΣ ΚΑΙ Ο ΑΡΙΘΜΟΣ ΤΩΝ ΑΠΑΣΧΟΛΟΥΜΕΝΩΝ ΚΑΤΑ ΤΗΝ ΔΙΑΡΚΕΙΑ ΤΗΣ ΣΥΜΒΑΣΗΣ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734D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ind w:right="-81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18"/>
                <w:szCs w:val="18"/>
                <w:lang w:eastAsia="zh-CN"/>
                <w14:ligatures w14:val="none"/>
              </w:rPr>
              <w:t>Αναγράφονται οι ειδικότητες και ο αριθμός των απασχολούμενων</w:t>
            </w:r>
            <w:r w:rsidRPr="004962F9"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  <w:t>.</w:t>
            </w:r>
          </w:p>
        </w:tc>
      </w:tr>
      <w:tr w:rsidR="004962F9" w:rsidRPr="004962F9" w14:paraId="0B9EA164" w14:textId="77777777" w:rsidTr="00EF4EB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4351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ind w:right="-81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  <w:r w:rsidRPr="004962F9"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  <w:t>(Ο κατάλογος συμπληρώνεται με όσες παρασχεθείσες υπηρεσίες παρόμοιας φύσης κρίνει ο υποψήφιος).</w:t>
            </w:r>
          </w:p>
          <w:p w14:paraId="01F769B3" w14:textId="77777777" w:rsidR="004962F9" w:rsidRPr="004962F9" w:rsidRDefault="004962F9" w:rsidP="00EF4EB5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Calibri Light" w:hAnsi="Arial" w:cs="Arial"/>
                <w:kern w:val="0"/>
                <w:sz w:val="21"/>
                <w:szCs w:val="21"/>
                <w:lang w:eastAsia="zh-CN"/>
                <w14:ligatures w14:val="none"/>
              </w:rPr>
            </w:pPr>
          </w:p>
        </w:tc>
      </w:tr>
      <w:bookmarkEnd w:id="0"/>
    </w:tbl>
    <w:p w14:paraId="5FA236FF" w14:textId="77777777" w:rsidR="004962F9" w:rsidRPr="004962F9" w:rsidRDefault="004962F9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p w14:paraId="6D24B1E9" w14:textId="38C69745" w:rsidR="004962F9" w:rsidRDefault="004962F9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p w14:paraId="35A60E4E" w14:textId="3E7F90D1" w:rsidR="00A03314" w:rsidRDefault="00A03314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p w14:paraId="3EE36A88" w14:textId="357ABD9F" w:rsidR="00A03314" w:rsidRDefault="00A03314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p w14:paraId="40C94AEA" w14:textId="054BB7CC" w:rsidR="00A03314" w:rsidRDefault="00A03314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p w14:paraId="44D6B6D8" w14:textId="7C315CF9" w:rsidR="00A03314" w:rsidRDefault="00A03314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p w14:paraId="0CC8BADD" w14:textId="77777777" w:rsidR="00A03314" w:rsidRPr="004962F9" w:rsidRDefault="00A03314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p w14:paraId="33CA2E08" w14:textId="77777777" w:rsidR="004962F9" w:rsidRP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  <w:r w:rsidRPr="004962F9"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  <w:t>(Τόπος – Ημερομηνία)</w:t>
      </w:r>
    </w:p>
    <w:p w14:paraId="6E54C271" w14:textId="77777777" w:rsidR="004962F9" w:rsidRP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  <w:r w:rsidRPr="004962F9"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  <w:t>…………………………………..</w:t>
      </w:r>
    </w:p>
    <w:p w14:paraId="44B46B93" w14:textId="77777777" w:rsidR="004962F9" w:rsidRP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  <w:r w:rsidRPr="004962F9"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  <w:t>Ο δηλών</w:t>
      </w:r>
    </w:p>
    <w:p w14:paraId="16DC60F5" w14:textId="77777777" w:rsidR="00A03314" w:rsidRPr="004962F9" w:rsidRDefault="00A03314" w:rsidP="004962F9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Calibri Light" w:hAnsi="Arial" w:cs="Arial"/>
          <w:kern w:val="0"/>
          <w:sz w:val="21"/>
          <w:szCs w:val="21"/>
          <w:lang w:eastAsia="zh-CN"/>
          <w14:ligatures w14:val="none"/>
        </w:rPr>
      </w:pPr>
    </w:p>
    <w:sectPr w:rsidR="00A03314" w:rsidRPr="004962F9" w:rsidSect="00A03314">
      <w:headerReference w:type="default" r:id="rId8"/>
      <w:footerReference w:type="default" r:id="rId9"/>
      <w:pgSz w:w="11906" w:h="16838"/>
      <w:pgMar w:top="1440" w:right="924" w:bottom="1440" w:left="1134" w:header="709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6DE39" w14:textId="77777777" w:rsidR="007B11D7" w:rsidRDefault="007B11D7">
      <w:pPr>
        <w:spacing w:after="0" w:line="240" w:lineRule="auto"/>
      </w:pPr>
      <w:r>
        <w:separator/>
      </w:r>
    </w:p>
  </w:endnote>
  <w:endnote w:type="continuationSeparator" w:id="0">
    <w:p w14:paraId="3D94B3DA" w14:textId="77777777" w:rsidR="007B11D7" w:rsidRDefault="007B1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@MS PMincho">
    <w:charset w:val="80"/>
    <w:family w:val="roman"/>
    <w:pitch w:val="variable"/>
    <w:sig w:usb0="E00002FF" w:usb1="6AC7FDFB" w:usb2="08000012" w:usb3="00000000" w:csb0="0002009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AED5B" w14:textId="77777777" w:rsidR="00912B26" w:rsidRPr="00BF6DEE" w:rsidRDefault="00912B26" w:rsidP="004962F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38B07" w14:textId="77777777" w:rsidR="007B11D7" w:rsidRDefault="007B11D7">
      <w:pPr>
        <w:spacing w:after="0" w:line="240" w:lineRule="auto"/>
      </w:pPr>
      <w:r>
        <w:separator/>
      </w:r>
    </w:p>
  </w:footnote>
  <w:footnote w:type="continuationSeparator" w:id="0">
    <w:p w14:paraId="2136F619" w14:textId="77777777" w:rsidR="007B11D7" w:rsidRDefault="007B1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6106C" w14:textId="77777777" w:rsidR="00912B26" w:rsidRPr="00BF6DEE" w:rsidRDefault="00912B26" w:rsidP="004962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 Light" w:hAnsi="Calibri Light" w:cs="Calibri Light"/>
        <w:b w:val="0"/>
        <w:i w:val="0"/>
        <w:color w:val="FF0000"/>
        <w:sz w:val="24"/>
        <w:szCs w:val="21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  <w:bCs/>
        <w:sz w:val="21"/>
        <w:szCs w:val="21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BF8A93E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  <w:b/>
        <w:color w:val="auto"/>
        <w:sz w:val="22"/>
        <w:szCs w:val="22"/>
      </w:rPr>
    </w:lvl>
  </w:abstractNum>
  <w:abstractNum w:abstractNumId="3" w15:restartNumberingAfterBreak="0">
    <w:nsid w:val="00000004"/>
    <w:multiLevelType w:val="multilevel"/>
    <w:tmpl w:val="AE28D35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egoe UI" w:hint="default"/>
        <w:color w:val="00000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@MS PMincho" w:hAnsi="@MS PMincho" w:cs="Tahoma,Bold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@MS PMincho" w:hAnsi="@MS PMincho" w:cs="Tahoma,Bold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egoe UI" w:hAnsi="Segoe UI" w:cs="Segoe UI"/>
        <w:color w:val="00000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@MS PMincho" w:hAnsi="@MS PMincho" w:cs="Tahoma,Bold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@MS PMincho" w:hAnsi="@MS PMincho" w:cs="Tahoma,Bold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cs="Segoe UI"/>
        <w:color w:val="00000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@MS PMincho" w:hAnsi="@MS PMincho" w:cs="Tahoma,Bold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@MS PMincho" w:hAnsi="@MS PMincho" w:cs="Tahoma,Bold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  <w:sz w:val="21"/>
        <w:szCs w:val="21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Segoe UI" w:hAnsi="Segoe UI" w:cs="Segoe UI"/>
        <w:sz w:val="22"/>
        <w:szCs w:val="22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</w:rPr>
    </w:lvl>
  </w:abstractNum>
  <w:abstractNum w:abstractNumId="12" w15:restartNumberingAfterBreak="0">
    <w:nsid w:val="0000000E"/>
    <w:multiLevelType w:val="multilevel"/>
    <w:tmpl w:val="5592351A"/>
    <w:name w:val="WW8Num1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@MS PMincho" w:hAnsi="@MS PMincho" w:cs="Tahoma,Bold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@MS PMincho" w:hAnsi="@MS PMincho" w:cs="Tahoma,Bold"/>
      </w:rPr>
    </w:lvl>
    <w:lvl w:ilvl="3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egoe UI" w:hAnsi="Segoe UI" w:cs="Segoe UI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@MS PMincho" w:hAnsi="@MS PMincho" w:cs="Tahoma,Bold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@MS PMincho" w:hAnsi="@MS PMincho" w:cs="Tahoma,Bold"/>
      </w:rPr>
    </w:lvl>
    <w:lvl w:ilvl="6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egoe UI" w:hAnsi="Segoe UI" w:cs="Segoe UI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@MS PMincho" w:hAnsi="@MS PMincho" w:cs="Tahoma,Bold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@MS PMincho" w:hAnsi="@MS PMincho" w:cs="Tahoma,Bold"/>
      </w:rPr>
    </w:lvl>
  </w:abstractNum>
  <w:abstractNum w:abstractNumId="13" w15:restartNumberingAfterBreak="0">
    <w:nsid w:val="05C50B38"/>
    <w:multiLevelType w:val="hybridMultilevel"/>
    <w:tmpl w:val="44EA2E3C"/>
    <w:name w:val="WW8Num6"/>
    <w:lvl w:ilvl="0" w:tplc="04080001">
      <w:start w:val="1"/>
      <w:numFmt w:val="bullet"/>
      <w:lvlText w:val=""/>
      <w:lvlJc w:val="left"/>
      <w:pPr>
        <w:tabs>
          <w:tab w:val="num" w:pos="0"/>
        </w:tabs>
        <w:ind w:left="567" w:hanging="207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14" w15:restartNumberingAfterBreak="0">
    <w:nsid w:val="0AB26FCE"/>
    <w:multiLevelType w:val="hybridMultilevel"/>
    <w:tmpl w:val="F0D833FE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F814A9"/>
    <w:multiLevelType w:val="hybridMultilevel"/>
    <w:tmpl w:val="99C0F3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193CBA"/>
    <w:multiLevelType w:val="hybridMultilevel"/>
    <w:tmpl w:val="F3EA050A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17" w15:restartNumberingAfterBreak="0">
    <w:nsid w:val="19BF7AA4"/>
    <w:multiLevelType w:val="hybridMultilevel"/>
    <w:tmpl w:val="8CDC672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9E3798"/>
    <w:multiLevelType w:val="hybridMultilevel"/>
    <w:tmpl w:val="DD9E8184"/>
    <w:lvl w:ilvl="0" w:tplc="0408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Segoe UI" w:hAnsi="Segoe UI" w:hint="default"/>
      </w:rPr>
    </w:lvl>
  </w:abstractNum>
  <w:abstractNum w:abstractNumId="19" w15:restartNumberingAfterBreak="0">
    <w:nsid w:val="1F681F27"/>
    <w:multiLevelType w:val="multilevel"/>
    <w:tmpl w:val="A0AE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F3122C"/>
    <w:multiLevelType w:val="hybridMultilevel"/>
    <w:tmpl w:val="129401E8"/>
    <w:lvl w:ilvl="0" w:tplc="AE26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5E7626"/>
    <w:multiLevelType w:val="hybridMultilevel"/>
    <w:tmpl w:val="A41EA4A6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39C5C08"/>
    <w:multiLevelType w:val="hybridMultilevel"/>
    <w:tmpl w:val="D5DC02CA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23" w15:restartNumberingAfterBreak="0">
    <w:nsid w:val="273D06C6"/>
    <w:multiLevelType w:val="hybridMultilevel"/>
    <w:tmpl w:val="0CCEBB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A4F5867"/>
    <w:multiLevelType w:val="hybridMultilevel"/>
    <w:tmpl w:val="632060A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B51033"/>
    <w:multiLevelType w:val="hybridMultilevel"/>
    <w:tmpl w:val="2F28721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E04679"/>
    <w:multiLevelType w:val="hybridMultilevel"/>
    <w:tmpl w:val="CB6C8C86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7901C0"/>
    <w:multiLevelType w:val="multilevel"/>
    <w:tmpl w:val="E5C447B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4C06640"/>
    <w:multiLevelType w:val="hybridMultilevel"/>
    <w:tmpl w:val="9C3057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29" w15:restartNumberingAfterBreak="0">
    <w:nsid w:val="352E6D82"/>
    <w:multiLevelType w:val="hybridMultilevel"/>
    <w:tmpl w:val="599AFD7C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30" w15:restartNumberingAfterBreak="0">
    <w:nsid w:val="394E1506"/>
    <w:multiLevelType w:val="hybridMultilevel"/>
    <w:tmpl w:val="61D47CB2"/>
    <w:lvl w:ilvl="0" w:tplc="0408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Tahoma,Bold" w:hAnsi="Tahoma,Bold" w:cs="Tahoma,Bol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Segoe UI" w:hAnsi="Segoe UI" w:hint="default"/>
      </w:rPr>
    </w:lvl>
  </w:abstractNum>
  <w:abstractNum w:abstractNumId="31" w15:restartNumberingAfterBreak="0">
    <w:nsid w:val="3C4C6C72"/>
    <w:multiLevelType w:val="hybridMultilevel"/>
    <w:tmpl w:val="3F726B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C00EFA"/>
    <w:multiLevelType w:val="multilevel"/>
    <w:tmpl w:val="0CEA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ED66B65"/>
    <w:multiLevelType w:val="hybridMultilevel"/>
    <w:tmpl w:val="13121D4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34" w15:restartNumberingAfterBreak="0">
    <w:nsid w:val="3F705F8D"/>
    <w:multiLevelType w:val="hybridMultilevel"/>
    <w:tmpl w:val="E738D3E4"/>
    <w:lvl w:ilvl="0" w:tplc="82D80872">
      <w:start w:val="1"/>
      <w:numFmt w:val="lowerRoman"/>
      <w:lvlText w:val="%1."/>
      <w:lvlJc w:val="left"/>
      <w:pPr>
        <w:ind w:left="422" w:hanging="284"/>
      </w:pPr>
      <w:rPr>
        <w:rFonts w:hint="default"/>
        <w:b/>
        <w:bCs/>
        <w:spacing w:val="-1"/>
        <w:w w:val="99"/>
      </w:rPr>
    </w:lvl>
    <w:lvl w:ilvl="1" w:tplc="6B4010E8">
      <w:numFmt w:val="bullet"/>
      <w:lvlText w:val="-"/>
      <w:lvlJc w:val="left"/>
      <w:pPr>
        <w:ind w:left="710" w:hanging="142"/>
      </w:pPr>
      <w:rPr>
        <w:rFonts w:ascii="OpenSymbol" w:eastAsia="OpenSymbol" w:hAnsi="OpenSymbol" w:cs="OpenSymbol" w:hint="default"/>
        <w:w w:val="99"/>
        <w:sz w:val="20"/>
        <w:szCs w:val="20"/>
      </w:rPr>
    </w:lvl>
    <w:lvl w:ilvl="2" w:tplc="E53E2C34">
      <w:numFmt w:val="bullet"/>
      <w:lvlText w:val="•"/>
      <w:lvlJc w:val="left"/>
      <w:pPr>
        <w:ind w:left="1697" w:hanging="142"/>
      </w:pPr>
      <w:rPr>
        <w:rFonts w:hint="default"/>
      </w:rPr>
    </w:lvl>
    <w:lvl w:ilvl="3" w:tplc="40C4164E">
      <w:numFmt w:val="bullet"/>
      <w:lvlText w:val="•"/>
      <w:lvlJc w:val="left"/>
      <w:pPr>
        <w:ind w:left="2835" w:hanging="142"/>
      </w:pPr>
      <w:rPr>
        <w:rFonts w:hint="default"/>
      </w:rPr>
    </w:lvl>
    <w:lvl w:ilvl="4" w:tplc="15A238D0">
      <w:numFmt w:val="bullet"/>
      <w:lvlText w:val="•"/>
      <w:lvlJc w:val="left"/>
      <w:pPr>
        <w:ind w:left="3973" w:hanging="142"/>
      </w:pPr>
      <w:rPr>
        <w:rFonts w:hint="default"/>
      </w:rPr>
    </w:lvl>
    <w:lvl w:ilvl="5" w:tplc="ECC26D68">
      <w:numFmt w:val="bullet"/>
      <w:lvlText w:val="•"/>
      <w:lvlJc w:val="left"/>
      <w:pPr>
        <w:ind w:left="5111" w:hanging="142"/>
      </w:pPr>
      <w:rPr>
        <w:rFonts w:hint="default"/>
      </w:rPr>
    </w:lvl>
    <w:lvl w:ilvl="6" w:tplc="C4688118">
      <w:numFmt w:val="bullet"/>
      <w:lvlText w:val="•"/>
      <w:lvlJc w:val="left"/>
      <w:pPr>
        <w:ind w:left="6248" w:hanging="142"/>
      </w:pPr>
      <w:rPr>
        <w:rFonts w:hint="default"/>
      </w:rPr>
    </w:lvl>
    <w:lvl w:ilvl="7" w:tplc="1BEEFAB0">
      <w:numFmt w:val="bullet"/>
      <w:lvlText w:val="•"/>
      <w:lvlJc w:val="left"/>
      <w:pPr>
        <w:ind w:left="7386" w:hanging="142"/>
      </w:pPr>
      <w:rPr>
        <w:rFonts w:hint="default"/>
      </w:rPr>
    </w:lvl>
    <w:lvl w:ilvl="8" w:tplc="BF7EE266">
      <w:numFmt w:val="bullet"/>
      <w:lvlText w:val="•"/>
      <w:lvlJc w:val="left"/>
      <w:pPr>
        <w:ind w:left="8524" w:hanging="142"/>
      </w:pPr>
      <w:rPr>
        <w:rFonts w:hint="default"/>
      </w:rPr>
    </w:lvl>
  </w:abstractNum>
  <w:abstractNum w:abstractNumId="35" w15:restartNumberingAfterBreak="0">
    <w:nsid w:val="45120FA4"/>
    <w:multiLevelType w:val="hybridMultilevel"/>
    <w:tmpl w:val="C7D018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D75E04"/>
    <w:multiLevelType w:val="hybridMultilevel"/>
    <w:tmpl w:val="7276A91A"/>
    <w:lvl w:ilvl="0" w:tplc="040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48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ind w:left="2368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ind w:left="3088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ind w:left="3808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ind w:left="4528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ind w:left="5248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ind w:left="5968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ind w:left="6688" w:hanging="360"/>
      </w:pPr>
      <w:rPr>
        <w:rFonts w:ascii="Segoe UI" w:hAnsi="Segoe UI" w:hint="default"/>
      </w:rPr>
    </w:lvl>
  </w:abstractNum>
  <w:abstractNum w:abstractNumId="37" w15:restartNumberingAfterBreak="0">
    <w:nsid w:val="57A87F26"/>
    <w:multiLevelType w:val="hybridMultilevel"/>
    <w:tmpl w:val="3D380544"/>
    <w:lvl w:ilvl="0" w:tplc="0408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Tahoma,Bold" w:hAnsi="Tahoma,Bold" w:cs="Tahoma,Bol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Segoe UI" w:hAnsi="Segoe UI" w:hint="default"/>
      </w:rPr>
    </w:lvl>
  </w:abstractNum>
  <w:abstractNum w:abstractNumId="38" w15:restartNumberingAfterBreak="0">
    <w:nsid w:val="57E002EE"/>
    <w:multiLevelType w:val="hybridMultilevel"/>
    <w:tmpl w:val="0CEAA9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9195453"/>
    <w:multiLevelType w:val="hybridMultilevel"/>
    <w:tmpl w:val="A94EBBFA"/>
    <w:lvl w:ilvl="0" w:tplc="DC4A95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E70471A"/>
    <w:multiLevelType w:val="hybridMultilevel"/>
    <w:tmpl w:val="CE504FD6"/>
    <w:lvl w:ilvl="0" w:tplc="82D80872">
      <w:start w:val="1"/>
      <w:numFmt w:val="lowerRoman"/>
      <w:lvlText w:val="%1."/>
      <w:lvlJc w:val="left"/>
      <w:pPr>
        <w:ind w:left="422" w:hanging="284"/>
      </w:pPr>
      <w:rPr>
        <w:rFonts w:hint="default"/>
        <w:b/>
        <w:bCs/>
        <w:spacing w:val="-1"/>
        <w:w w:val="99"/>
      </w:rPr>
    </w:lvl>
    <w:lvl w:ilvl="1" w:tplc="6B4010E8">
      <w:numFmt w:val="bullet"/>
      <w:lvlText w:val="-"/>
      <w:lvlJc w:val="left"/>
      <w:pPr>
        <w:ind w:left="710" w:hanging="142"/>
      </w:pPr>
      <w:rPr>
        <w:rFonts w:ascii="OpenSymbol" w:eastAsia="OpenSymbol" w:hAnsi="OpenSymbol" w:cs="OpenSymbol" w:hint="default"/>
        <w:w w:val="99"/>
        <w:sz w:val="20"/>
        <w:szCs w:val="20"/>
      </w:rPr>
    </w:lvl>
    <w:lvl w:ilvl="2" w:tplc="E53E2C34">
      <w:numFmt w:val="bullet"/>
      <w:lvlText w:val="•"/>
      <w:lvlJc w:val="left"/>
      <w:pPr>
        <w:ind w:left="1697" w:hanging="142"/>
      </w:pPr>
      <w:rPr>
        <w:rFonts w:hint="default"/>
      </w:rPr>
    </w:lvl>
    <w:lvl w:ilvl="3" w:tplc="40C4164E">
      <w:numFmt w:val="bullet"/>
      <w:lvlText w:val="•"/>
      <w:lvlJc w:val="left"/>
      <w:pPr>
        <w:ind w:left="2835" w:hanging="142"/>
      </w:pPr>
      <w:rPr>
        <w:rFonts w:hint="default"/>
      </w:rPr>
    </w:lvl>
    <w:lvl w:ilvl="4" w:tplc="15A238D0">
      <w:numFmt w:val="bullet"/>
      <w:lvlText w:val="•"/>
      <w:lvlJc w:val="left"/>
      <w:pPr>
        <w:ind w:left="3973" w:hanging="142"/>
      </w:pPr>
      <w:rPr>
        <w:rFonts w:hint="default"/>
      </w:rPr>
    </w:lvl>
    <w:lvl w:ilvl="5" w:tplc="ECC26D68">
      <w:numFmt w:val="bullet"/>
      <w:lvlText w:val="•"/>
      <w:lvlJc w:val="left"/>
      <w:pPr>
        <w:ind w:left="5111" w:hanging="142"/>
      </w:pPr>
      <w:rPr>
        <w:rFonts w:hint="default"/>
      </w:rPr>
    </w:lvl>
    <w:lvl w:ilvl="6" w:tplc="C4688118">
      <w:numFmt w:val="bullet"/>
      <w:lvlText w:val="•"/>
      <w:lvlJc w:val="left"/>
      <w:pPr>
        <w:ind w:left="6248" w:hanging="142"/>
      </w:pPr>
      <w:rPr>
        <w:rFonts w:hint="default"/>
      </w:rPr>
    </w:lvl>
    <w:lvl w:ilvl="7" w:tplc="1BEEFAB0">
      <w:numFmt w:val="bullet"/>
      <w:lvlText w:val="•"/>
      <w:lvlJc w:val="left"/>
      <w:pPr>
        <w:ind w:left="7386" w:hanging="142"/>
      </w:pPr>
      <w:rPr>
        <w:rFonts w:hint="default"/>
      </w:rPr>
    </w:lvl>
    <w:lvl w:ilvl="8" w:tplc="BF7EE266">
      <w:numFmt w:val="bullet"/>
      <w:lvlText w:val="•"/>
      <w:lvlJc w:val="left"/>
      <w:pPr>
        <w:ind w:left="8524" w:hanging="142"/>
      </w:pPr>
      <w:rPr>
        <w:rFonts w:hint="default"/>
      </w:rPr>
    </w:lvl>
  </w:abstractNum>
  <w:abstractNum w:abstractNumId="41" w15:restartNumberingAfterBreak="0">
    <w:nsid w:val="64EC7E40"/>
    <w:multiLevelType w:val="hybridMultilevel"/>
    <w:tmpl w:val="99C0F3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C15ED"/>
    <w:multiLevelType w:val="multilevel"/>
    <w:tmpl w:val="989C1522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C90EE9"/>
    <w:multiLevelType w:val="hybridMultilevel"/>
    <w:tmpl w:val="0CEAA9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D92D50"/>
    <w:multiLevelType w:val="hybridMultilevel"/>
    <w:tmpl w:val="87CAE6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855EAD"/>
    <w:multiLevelType w:val="hybridMultilevel"/>
    <w:tmpl w:val="E16EF1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E644A6"/>
    <w:multiLevelType w:val="hybridMultilevel"/>
    <w:tmpl w:val="C9FE9EB2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A70E3"/>
    <w:multiLevelType w:val="hybridMultilevel"/>
    <w:tmpl w:val="08DC33B6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C0441"/>
    <w:multiLevelType w:val="hybridMultilevel"/>
    <w:tmpl w:val="777EBB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Tahoma,Bold" w:hAnsi="Tahoma,Bold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@MS PMincho" w:hAnsi="@MS PMincho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Tahoma,Bold" w:hAnsi="Tahoma,Bold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@MS PMincho" w:hAnsi="@MS PMincho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Tahoma,Bold" w:hAnsi="Tahoma,Bold" w:hint="default"/>
      </w:rPr>
    </w:lvl>
  </w:abstractNum>
  <w:abstractNum w:abstractNumId="49" w15:restartNumberingAfterBreak="0">
    <w:nsid w:val="7F2D3A50"/>
    <w:multiLevelType w:val="hybridMultilevel"/>
    <w:tmpl w:val="AF66580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38"/>
  </w:num>
  <w:num w:numId="4">
    <w:abstractNumId w:val="28"/>
  </w:num>
  <w:num w:numId="5">
    <w:abstractNumId w:val="40"/>
  </w:num>
  <w:num w:numId="6">
    <w:abstractNumId w:val="13"/>
  </w:num>
  <w:num w:numId="7">
    <w:abstractNumId w:val="15"/>
  </w:num>
  <w:num w:numId="8">
    <w:abstractNumId w:val="2"/>
  </w:num>
  <w:num w:numId="9">
    <w:abstractNumId w:val="3"/>
  </w:num>
  <w:num w:numId="10">
    <w:abstractNumId w:val="43"/>
  </w:num>
  <w:num w:numId="11">
    <w:abstractNumId w:val="36"/>
  </w:num>
  <w:num w:numId="12">
    <w:abstractNumId w:val="41"/>
  </w:num>
  <w:num w:numId="13">
    <w:abstractNumId w:val="18"/>
  </w:num>
  <w:num w:numId="14">
    <w:abstractNumId w:val="27"/>
  </w:num>
  <w:num w:numId="15">
    <w:abstractNumId w:val="33"/>
  </w:num>
  <w:num w:numId="16">
    <w:abstractNumId w:val="39"/>
  </w:num>
  <w:num w:numId="17">
    <w:abstractNumId w:val="45"/>
  </w:num>
  <w:num w:numId="18">
    <w:abstractNumId w:val="0"/>
  </w:num>
  <w:num w:numId="19">
    <w:abstractNumId w:val="16"/>
  </w:num>
  <w:num w:numId="20">
    <w:abstractNumId w:val="22"/>
  </w:num>
  <w:num w:numId="21">
    <w:abstractNumId w:val="32"/>
  </w:num>
  <w:num w:numId="22">
    <w:abstractNumId w:val="25"/>
  </w:num>
  <w:num w:numId="23">
    <w:abstractNumId w:val="23"/>
  </w:num>
  <w:num w:numId="24">
    <w:abstractNumId w:val="37"/>
  </w:num>
  <w:num w:numId="25">
    <w:abstractNumId w:val="30"/>
  </w:num>
  <w:num w:numId="26">
    <w:abstractNumId w:val="1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21"/>
  </w:num>
  <w:num w:numId="37">
    <w:abstractNumId w:val="20"/>
  </w:num>
  <w:num w:numId="38">
    <w:abstractNumId w:val="17"/>
  </w:num>
  <w:num w:numId="39">
    <w:abstractNumId w:val="26"/>
  </w:num>
  <w:num w:numId="40">
    <w:abstractNumId w:val="47"/>
  </w:num>
  <w:num w:numId="41">
    <w:abstractNumId w:val="14"/>
  </w:num>
  <w:num w:numId="42">
    <w:abstractNumId w:val="49"/>
  </w:num>
  <w:num w:numId="43">
    <w:abstractNumId w:val="24"/>
  </w:num>
  <w:num w:numId="44">
    <w:abstractNumId w:val="46"/>
  </w:num>
  <w:num w:numId="45">
    <w:abstractNumId w:val="48"/>
  </w:num>
  <w:num w:numId="46">
    <w:abstractNumId w:val="34"/>
  </w:num>
  <w:num w:numId="47">
    <w:abstractNumId w:val="44"/>
  </w:num>
  <w:num w:numId="48">
    <w:abstractNumId w:val="31"/>
  </w:num>
  <w:num w:numId="49">
    <w:abstractNumId w:val="19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F9"/>
    <w:rsid w:val="00001781"/>
    <w:rsid w:val="00020D8D"/>
    <w:rsid w:val="000215B3"/>
    <w:rsid w:val="00023E25"/>
    <w:rsid w:val="0002477D"/>
    <w:rsid w:val="000450C3"/>
    <w:rsid w:val="0007346D"/>
    <w:rsid w:val="00081388"/>
    <w:rsid w:val="0009151F"/>
    <w:rsid w:val="00093B04"/>
    <w:rsid w:val="000A7E12"/>
    <w:rsid w:val="000B256D"/>
    <w:rsid w:val="000C3D47"/>
    <w:rsid w:val="000C4046"/>
    <w:rsid w:val="000F0288"/>
    <w:rsid w:val="00105475"/>
    <w:rsid w:val="001058F9"/>
    <w:rsid w:val="0011610A"/>
    <w:rsid w:val="0012499C"/>
    <w:rsid w:val="001261DD"/>
    <w:rsid w:val="0014743C"/>
    <w:rsid w:val="00181293"/>
    <w:rsid w:val="00187987"/>
    <w:rsid w:val="001943FF"/>
    <w:rsid w:val="001A1E2E"/>
    <w:rsid w:val="001A6D50"/>
    <w:rsid w:val="001B2BCA"/>
    <w:rsid w:val="001F2F7F"/>
    <w:rsid w:val="002027D3"/>
    <w:rsid w:val="002048EA"/>
    <w:rsid w:val="002059C1"/>
    <w:rsid w:val="002117DE"/>
    <w:rsid w:val="00263F6A"/>
    <w:rsid w:val="00281AF6"/>
    <w:rsid w:val="002B098A"/>
    <w:rsid w:val="002B0FC3"/>
    <w:rsid w:val="002B4AE5"/>
    <w:rsid w:val="002B766B"/>
    <w:rsid w:val="002D6333"/>
    <w:rsid w:val="002E776D"/>
    <w:rsid w:val="002F6AAC"/>
    <w:rsid w:val="003142A8"/>
    <w:rsid w:val="00335DE3"/>
    <w:rsid w:val="003604C3"/>
    <w:rsid w:val="00363426"/>
    <w:rsid w:val="003638C8"/>
    <w:rsid w:val="00364343"/>
    <w:rsid w:val="00377345"/>
    <w:rsid w:val="0038022F"/>
    <w:rsid w:val="0038274E"/>
    <w:rsid w:val="0039113A"/>
    <w:rsid w:val="00392A17"/>
    <w:rsid w:val="00394E20"/>
    <w:rsid w:val="00397B3C"/>
    <w:rsid w:val="003A7C21"/>
    <w:rsid w:val="003B16F1"/>
    <w:rsid w:val="003C1EAC"/>
    <w:rsid w:val="003D02A1"/>
    <w:rsid w:val="003D24DA"/>
    <w:rsid w:val="003D552B"/>
    <w:rsid w:val="003E205E"/>
    <w:rsid w:val="003E5F19"/>
    <w:rsid w:val="003F0254"/>
    <w:rsid w:val="003F5222"/>
    <w:rsid w:val="00402FF9"/>
    <w:rsid w:val="00411B65"/>
    <w:rsid w:val="00416A8E"/>
    <w:rsid w:val="004410B1"/>
    <w:rsid w:val="00465A8C"/>
    <w:rsid w:val="00466A13"/>
    <w:rsid w:val="004962F9"/>
    <w:rsid w:val="004A4A3E"/>
    <w:rsid w:val="004A509E"/>
    <w:rsid w:val="004B7BB1"/>
    <w:rsid w:val="004C5F32"/>
    <w:rsid w:val="004D4FDB"/>
    <w:rsid w:val="004E5CA9"/>
    <w:rsid w:val="005333B2"/>
    <w:rsid w:val="00540284"/>
    <w:rsid w:val="00540835"/>
    <w:rsid w:val="00542769"/>
    <w:rsid w:val="00546A07"/>
    <w:rsid w:val="005504E8"/>
    <w:rsid w:val="0055443B"/>
    <w:rsid w:val="00554456"/>
    <w:rsid w:val="005773CC"/>
    <w:rsid w:val="00587CCF"/>
    <w:rsid w:val="00594443"/>
    <w:rsid w:val="005A7576"/>
    <w:rsid w:val="005B7979"/>
    <w:rsid w:val="005D2FA2"/>
    <w:rsid w:val="005E4209"/>
    <w:rsid w:val="005F2ABB"/>
    <w:rsid w:val="0062137B"/>
    <w:rsid w:val="00626917"/>
    <w:rsid w:val="00630E8E"/>
    <w:rsid w:val="00635E9F"/>
    <w:rsid w:val="0064044D"/>
    <w:rsid w:val="006647F0"/>
    <w:rsid w:val="006662B2"/>
    <w:rsid w:val="00667843"/>
    <w:rsid w:val="00670ADC"/>
    <w:rsid w:val="006756D2"/>
    <w:rsid w:val="00682B70"/>
    <w:rsid w:val="006A7006"/>
    <w:rsid w:val="006B3925"/>
    <w:rsid w:val="006B456B"/>
    <w:rsid w:val="006B49AD"/>
    <w:rsid w:val="006C2056"/>
    <w:rsid w:val="006C2536"/>
    <w:rsid w:val="006D0E56"/>
    <w:rsid w:val="006D2151"/>
    <w:rsid w:val="006F2404"/>
    <w:rsid w:val="00701F03"/>
    <w:rsid w:val="00707AE1"/>
    <w:rsid w:val="007102D9"/>
    <w:rsid w:val="00711F18"/>
    <w:rsid w:val="0071214A"/>
    <w:rsid w:val="007328D3"/>
    <w:rsid w:val="00743E2D"/>
    <w:rsid w:val="00753DB2"/>
    <w:rsid w:val="007626F0"/>
    <w:rsid w:val="00795E1B"/>
    <w:rsid w:val="00797BA5"/>
    <w:rsid w:val="007B11D7"/>
    <w:rsid w:val="007B72BE"/>
    <w:rsid w:val="007C6B07"/>
    <w:rsid w:val="007E71B1"/>
    <w:rsid w:val="00805EAE"/>
    <w:rsid w:val="008063F9"/>
    <w:rsid w:val="0081043C"/>
    <w:rsid w:val="0081445E"/>
    <w:rsid w:val="00822694"/>
    <w:rsid w:val="00825C76"/>
    <w:rsid w:val="00861193"/>
    <w:rsid w:val="008632FA"/>
    <w:rsid w:val="00890DF3"/>
    <w:rsid w:val="008927AB"/>
    <w:rsid w:val="008B1238"/>
    <w:rsid w:val="008B68C7"/>
    <w:rsid w:val="008D0501"/>
    <w:rsid w:val="008D18B0"/>
    <w:rsid w:val="008D7C20"/>
    <w:rsid w:val="008F53B4"/>
    <w:rsid w:val="00902B58"/>
    <w:rsid w:val="00912B26"/>
    <w:rsid w:val="00923808"/>
    <w:rsid w:val="00924DB1"/>
    <w:rsid w:val="00927EF4"/>
    <w:rsid w:val="00934F77"/>
    <w:rsid w:val="00936C39"/>
    <w:rsid w:val="00936EBF"/>
    <w:rsid w:val="00937A8B"/>
    <w:rsid w:val="0094601B"/>
    <w:rsid w:val="00951C0F"/>
    <w:rsid w:val="00967F87"/>
    <w:rsid w:val="009766CC"/>
    <w:rsid w:val="00982053"/>
    <w:rsid w:val="0098668C"/>
    <w:rsid w:val="009869C9"/>
    <w:rsid w:val="00991A4C"/>
    <w:rsid w:val="00996E6C"/>
    <w:rsid w:val="009B1385"/>
    <w:rsid w:val="009B4093"/>
    <w:rsid w:val="009C0815"/>
    <w:rsid w:val="009C09F7"/>
    <w:rsid w:val="009D689B"/>
    <w:rsid w:val="00A02E06"/>
    <w:rsid w:val="00A03314"/>
    <w:rsid w:val="00A33D83"/>
    <w:rsid w:val="00A3491B"/>
    <w:rsid w:val="00A43B55"/>
    <w:rsid w:val="00A521FA"/>
    <w:rsid w:val="00A82410"/>
    <w:rsid w:val="00A836B5"/>
    <w:rsid w:val="00A94EE6"/>
    <w:rsid w:val="00AA0B8A"/>
    <w:rsid w:val="00AA396E"/>
    <w:rsid w:val="00AB3919"/>
    <w:rsid w:val="00AB6884"/>
    <w:rsid w:val="00AC0DDF"/>
    <w:rsid w:val="00AC2F94"/>
    <w:rsid w:val="00AD1BEA"/>
    <w:rsid w:val="00B250E4"/>
    <w:rsid w:val="00B25C56"/>
    <w:rsid w:val="00B37C9F"/>
    <w:rsid w:val="00B46407"/>
    <w:rsid w:val="00B50779"/>
    <w:rsid w:val="00B5412C"/>
    <w:rsid w:val="00B546E2"/>
    <w:rsid w:val="00B6036B"/>
    <w:rsid w:val="00B755E2"/>
    <w:rsid w:val="00B75C9F"/>
    <w:rsid w:val="00BA1BBF"/>
    <w:rsid w:val="00BB012D"/>
    <w:rsid w:val="00BD3BE9"/>
    <w:rsid w:val="00BD610B"/>
    <w:rsid w:val="00BE0F44"/>
    <w:rsid w:val="00BE511D"/>
    <w:rsid w:val="00BE6309"/>
    <w:rsid w:val="00BF171E"/>
    <w:rsid w:val="00BF1DA5"/>
    <w:rsid w:val="00C1240F"/>
    <w:rsid w:val="00C23B41"/>
    <w:rsid w:val="00C2751A"/>
    <w:rsid w:val="00C33175"/>
    <w:rsid w:val="00C451BD"/>
    <w:rsid w:val="00C50475"/>
    <w:rsid w:val="00C54326"/>
    <w:rsid w:val="00C75D51"/>
    <w:rsid w:val="00C80A65"/>
    <w:rsid w:val="00CA24B6"/>
    <w:rsid w:val="00CA5EB6"/>
    <w:rsid w:val="00CB480E"/>
    <w:rsid w:val="00CF6B77"/>
    <w:rsid w:val="00CF770C"/>
    <w:rsid w:val="00D10805"/>
    <w:rsid w:val="00D36848"/>
    <w:rsid w:val="00D36C2A"/>
    <w:rsid w:val="00D7344C"/>
    <w:rsid w:val="00D73EEF"/>
    <w:rsid w:val="00D76469"/>
    <w:rsid w:val="00D77AE1"/>
    <w:rsid w:val="00D83041"/>
    <w:rsid w:val="00D90E45"/>
    <w:rsid w:val="00D90F91"/>
    <w:rsid w:val="00D929F7"/>
    <w:rsid w:val="00D9322F"/>
    <w:rsid w:val="00DA05DA"/>
    <w:rsid w:val="00DA606D"/>
    <w:rsid w:val="00DB0919"/>
    <w:rsid w:val="00DB1566"/>
    <w:rsid w:val="00DB596B"/>
    <w:rsid w:val="00DB5EEF"/>
    <w:rsid w:val="00DC355E"/>
    <w:rsid w:val="00DE4C3A"/>
    <w:rsid w:val="00DF5E71"/>
    <w:rsid w:val="00E0049C"/>
    <w:rsid w:val="00E1207F"/>
    <w:rsid w:val="00E20F62"/>
    <w:rsid w:val="00E434F4"/>
    <w:rsid w:val="00E43843"/>
    <w:rsid w:val="00E753AB"/>
    <w:rsid w:val="00E81ACE"/>
    <w:rsid w:val="00EA57BE"/>
    <w:rsid w:val="00EA641C"/>
    <w:rsid w:val="00EB1134"/>
    <w:rsid w:val="00EC4534"/>
    <w:rsid w:val="00ED2767"/>
    <w:rsid w:val="00EE21BB"/>
    <w:rsid w:val="00EF4EB5"/>
    <w:rsid w:val="00F110FB"/>
    <w:rsid w:val="00F20339"/>
    <w:rsid w:val="00F236F3"/>
    <w:rsid w:val="00F23B1F"/>
    <w:rsid w:val="00F34637"/>
    <w:rsid w:val="00F40AF8"/>
    <w:rsid w:val="00F66448"/>
    <w:rsid w:val="00F73ECD"/>
    <w:rsid w:val="00F85E5E"/>
    <w:rsid w:val="00F96131"/>
    <w:rsid w:val="00F96505"/>
    <w:rsid w:val="00FA214A"/>
    <w:rsid w:val="00FA4024"/>
    <w:rsid w:val="00FB205E"/>
    <w:rsid w:val="00FB3CFC"/>
    <w:rsid w:val="00FC2AA9"/>
    <w:rsid w:val="00FC53AC"/>
    <w:rsid w:val="00FC653D"/>
    <w:rsid w:val="00FD06E0"/>
    <w:rsid w:val="00FE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3C20C"/>
  <w15:chartTrackingRefBased/>
  <w15:docId w15:val="{4B437491-89F6-468C-A8EF-5DE5629A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491B"/>
  </w:style>
  <w:style w:type="paragraph" w:styleId="1">
    <w:name w:val="heading 1"/>
    <w:basedOn w:val="a"/>
    <w:next w:val="a"/>
    <w:link w:val="1Char"/>
    <w:qFormat/>
    <w:rsid w:val="004962F9"/>
    <w:pPr>
      <w:keepNext/>
      <w:spacing w:after="0" w:line="240" w:lineRule="auto"/>
      <w:jc w:val="center"/>
      <w:outlineLvl w:val="0"/>
    </w:pPr>
    <w:rPr>
      <w:rFonts w:ascii="Calibri Light" w:eastAsia="Calibri Light" w:hAnsi="Calibri Light" w:cs="Calibri Light"/>
      <w:b/>
      <w:bCs/>
      <w:kern w:val="0"/>
      <w:sz w:val="28"/>
      <w:szCs w:val="24"/>
      <w:lang w:eastAsia="el-GR"/>
      <w14:ligatures w14:val="none"/>
    </w:rPr>
  </w:style>
  <w:style w:type="paragraph" w:styleId="2">
    <w:name w:val="heading 2"/>
    <w:basedOn w:val="a"/>
    <w:next w:val="a"/>
    <w:link w:val="2Char"/>
    <w:qFormat/>
    <w:rsid w:val="004962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1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3">
    <w:name w:val="heading 3"/>
    <w:basedOn w:val="a"/>
    <w:next w:val="a"/>
    <w:link w:val="3Char"/>
    <w:qFormat/>
    <w:rsid w:val="004962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2"/>
    </w:pPr>
    <w:rPr>
      <w:rFonts w:ascii="Calibri Light" w:eastAsia="Calibri Light" w:hAnsi="Calibri Light" w:cs="Calibri Light"/>
      <w:b/>
      <w:bCs/>
      <w:kern w:val="0"/>
      <w:sz w:val="28"/>
      <w:szCs w:val="24"/>
      <w:u w:val="single"/>
      <w:lang w:eastAsia="el-GR"/>
      <w14:ligatures w14:val="none"/>
    </w:rPr>
  </w:style>
  <w:style w:type="paragraph" w:styleId="4">
    <w:name w:val="heading 4"/>
    <w:basedOn w:val="a"/>
    <w:next w:val="a"/>
    <w:link w:val="4Char"/>
    <w:qFormat/>
    <w:rsid w:val="004962F9"/>
    <w:pPr>
      <w:keepNext/>
      <w:spacing w:after="0" w:line="240" w:lineRule="auto"/>
      <w:outlineLvl w:val="3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5">
    <w:name w:val="heading 5"/>
    <w:basedOn w:val="a"/>
    <w:next w:val="a"/>
    <w:link w:val="5Char"/>
    <w:qFormat/>
    <w:rsid w:val="004962F9"/>
    <w:pPr>
      <w:keepNext/>
      <w:spacing w:after="0" w:line="240" w:lineRule="auto"/>
      <w:jc w:val="center"/>
      <w:outlineLvl w:val="4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6">
    <w:name w:val="heading 6"/>
    <w:basedOn w:val="a"/>
    <w:next w:val="a"/>
    <w:link w:val="6Char"/>
    <w:qFormat/>
    <w:rsid w:val="004962F9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28" w:color="auto" w:shadow="1"/>
      </w:pBdr>
      <w:spacing w:after="0" w:line="240" w:lineRule="auto"/>
      <w:jc w:val="center"/>
      <w:outlineLvl w:val="5"/>
    </w:pPr>
    <w:rPr>
      <w:rFonts w:ascii="Calibri Light" w:eastAsia="Calibri Light" w:hAnsi="Calibri Light" w:cs="Calibri Light"/>
      <w:b/>
      <w:bCs/>
      <w:kern w:val="0"/>
      <w:sz w:val="36"/>
      <w:szCs w:val="24"/>
      <w:lang w:eastAsia="el-GR"/>
      <w14:ligatures w14:val="none"/>
    </w:rPr>
  </w:style>
  <w:style w:type="paragraph" w:styleId="7">
    <w:name w:val="heading 7"/>
    <w:basedOn w:val="a"/>
    <w:next w:val="a"/>
    <w:link w:val="7Char"/>
    <w:qFormat/>
    <w:rsid w:val="004962F9"/>
    <w:pPr>
      <w:keepNext/>
      <w:numPr>
        <w:ilvl w:val="6"/>
        <w:numId w:val="18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6"/>
    </w:pPr>
    <w:rPr>
      <w:rFonts w:ascii="Calibri Light" w:eastAsia="Calibri Light" w:hAnsi="Calibri Light" w:cs="Calibri Light"/>
      <w:kern w:val="0"/>
      <w:sz w:val="24"/>
      <w:szCs w:val="20"/>
      <w:u w:val="single"/>
      <w:lang w:eastAsia="zh-CN"/>
      <w14:ligatures w14:val="none"/>
    </w:rPr>
  </w:style>
  <w:style w:type="paragraph" w:styleId="9">
    <w:name w:val="heading 9"/>
    <w:basedOn w:val="a"/>
    <w:next w:val="a"/>
    <w:link w:val="9Char"/>
    <w:semiHidden/>
    <w:unhideWhenUsed/>
    <w:qFormat/>
    <w:rsid w:val="004962F9"/>
    <w:pPr>
      <w:spacing w:before="240" w:after="60" w:line="240" w:lineRule="auto"/>
      <w:outlineLvl w:val="8"/>
    </w:pPr>
    <w:rPr>
      <w:rFonts w:ascii="Symbol" w:eastAsia="Calibri Light" w:hAnsi="Symbol" w:cs="Calibri Light"/>
      <w:kern w:val="0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962F9"/>
    <w:rPr>
      <w:rFonts w:ascii="Calibri Light" w:eastAsia="Calibri Light" w:hAnsi="Calibri Light" w:cs="Calibri Light"/>
      <w:b/>
      <w:bCs/>
      <w:kern w:val="0"/>
      <w:sz w:val="28"/>
      <w:szCs w:val="24"/>
      <w:lang w:eastAsia="el-GR"/>
      <w14:ligatures w14:val="none"/>
    </w:rPr>
  </w:style>
  <w:style w:type="character" w:customStyle="1" w:styleId="2Char">
    <w:name w:val="Επικεφαλίδα 2 Char"/>
    <w:basedOn w:val="a0"/>
    <w:link w:val="2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3Char">
    <w:name w:val="Επικεφαλίδα 3 Char"/>
    <w:basedOn w:val="a0"/>
    <w:link w:val="3"/>
    <w:rsid w:val="004962F9"/>
    <w:rPr>
      <w:rFonts w:ascii="Calibri Light" w:eastAsia="Calibri Light" w:hAnsi="Calibri Light" w:cs="Calibri Light"/>
      <w:b/>
      <w:bCs/>
      <w:kern w:val="0"/>
      <w:sz w:val="28"/>
      <w:szCs w:val="24"/>
      <w:u w:val="single"/>
      <w:lang w:eastAsia="el-GR"/>
      <w14:ligatures w14:val="none"/>
    </w:rPr>
  </w:style>
  <w:style w:type="character" w:customStyle="1" w:styleId="4Char">
    <w:name w:val="Επικεφαλίδα 4 Char"/>
    <w:basedOn w:val="a0"/>
    <w:link w:val="4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5Char">
    <w:name w:val="Επικεφαλίδα 5 Char"/>
    <w:basedOn w:val="a0"/>
    <w:link w:val="5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6Char">
    <w:name w:val="Επικεφαλίδα 6 Char"/>
    <w:basedOn w:val="a0"/>
    <w:link w:val="6"/>
    <w:rsid w:val="004962F9"/>
    <w:rPr>
      <w:rFonts w:ascii="Calibri Light" w:eastAsia="Calibri Light" w:hAnsi="Calibri Light" w:cs="Calibri Light"/>
      <w:b/>
      <w:bCs/>
      <w:kern w:val="0"/>
      <w:sz w:val="36"/>
      <w:szCs w:val="24"/>
      <w:lang w:eastAsia="el-GR"/>
      <w14:ligatures w14:val="none"/>
    </w:rPr>
  </w:style>
  <w:style w:type="character" w:customStyle="1" w:styleId="7Char">
    <w:name w:val="Επικεφαλίδα 7 Char"/>
    <w:basedOn w:val="a0"/>
    <w:link w:val="7"/>
    <w:rsid w:val="004962F9"/>
    <w:rPr>
      <w:rFonts w:ascii="Calibri Light" w:eastAsia="Calibri Light" w:hAnsi="Calibri Light" w:cs="Calibri Light"/>
      <w:kern w:val="0"/>
      <w:sz w:val="24"/>
      <w:szCs w:val="20"/>
      <w:u w:val="single"/>
      <w:lang w:eastAsia="zh-CN"/>
      <w14:ligatures w14:val="none"/>
    </w:rPr>
  </w:style>
  <w:style w:type="character" w:customStyle="1" w:styleId="9Char">
    <w:name w:val="Επικεφαλίδα 9 Char"/>
    <w:basedOn w:val="a0"/>
    <w:link w:val="9"/>
    <w:semiHidden/>
    <w:rsid w:val="004962F9"/>
    <w:rPr>
      <w:rFonts w:ascii="Symbol" w:eastAsia="Calibri Light" w:hAnsi="Symbol" w:cs="Calibri Light"/>
      <w:kern w:val="0"/>
      <w:lang w:eastAsia="el-GR"/>
      <w14:ligatures w14:val="none"/>
    </w:rPr>
  </w:style>
  <w:style w:type="numbering" w:customStyle="1" w:styleId="10">
    <w:name w:val="Χωρίς λίστα1"/>
    <w:next w:val="a2"/>
    <w:uiPriority w:val="99"/>
    <w:semiHidden/>
    <w:unhideWhenUsed/>
    <w:rsid w:val="004962F9"/>
  </w:style>
  <w:style w:type="paragraph" w:styleId="a3">
    <w:name w:val="header"/>
    <w:basedOn w:val="a"/>
    <w:link w:val="Char"/>
    <w:uiPriority w:val="99"/>
    <w:rsid w:val="004962F9"/>
    <w:pPr>
      <w:tabs>
        <w:tab w:val="center" w:pos="4153"/>
        <w:tab w:val="right" w:pos="8306"/>
      </w:tabs>
      <w:spacing w:after="0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character" w:customStyle="1" w:styleId="Char">
    <w:name w:val="Κεφαλίδα Char"/>
    <w:basedOn w:val="a0"/>
    <w:link w:val="a3"/>
    <w:uiPriority w:val="99"/>
    <w:rsid w:val="004962F9"/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4">
    <w:name w:val="footer"/>
    <w:basedOn w:val="a"/>
    <w:link w:val="Char0"/>
    <w:uiPriority w:val="99"/>
    <w:rsid w:val="004962F9"/>
    <w:pPr>
      <w:tabs>
        <w:tab w:val="center" w:pos="4153"/>
        <w:tab w:val="right" w:pos="8306"/>
      </w:tabs>
      <w:spacing w:after="0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character" w:customStyle="1" w:styleId="Char0">
    <w:name w:val="Υποσέλιδο Char"/>
    <w:basedOn w:val="a0"/>
    <w:link w:val="a4"/>
    <w:uiPriority w:val="99"/>
    <w:rsid w:val="004962F9"/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5">
    <w:name w:val="Body Text"/>
    <w:basedOn w:val="a"/>
    <w:link w:val="Char1"/>
    <w:rsid w:val="004962F9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alibri Light" w:eastAsia="Calibri Light" w:hAnsi="Calibri Light" w:cs="Calibri Light"/>
      <w:kern w:val="0"/>
      <w:sz w:val="24"/>
      <w:szCs w:val="20"/>
      <w:lang w:eastAsia="zh-CN"/>
      <w14:ligatures w14:val="none"/>
    </w:rPr>
  </w:style>
  <w:style w:type="character" w:customStyle="1" w:styleId="Char1">
    <w:name w:val="Σώμα κειμένου Char"/>
    <w:basedOn w:val="a0"/>
    <w:link w:val="a5"/>
    <w:rsid w:val="004962F9"/>
    <w:rPr>
      <w:rFonts w:ascii="Calibri Light" w:eastAsia="Calibri Light" w:hAnsi="Calibri Light" w:cs="Calibri Light"/>
      <w:kern w:val="0"/>
      <w:sz w:val="24"/>
      <w:szCs w:val="20"/>
      <w:lang w:eastAsia="zh-CN"/>
      <w14:ligatures w14:val="none"/>
    </w:rPr>
  </w:style>
  <w:style w:type="paragraph" w:styleId="a6">
    <w:name w:val="List Paragraph"/>
    <w:basedOn w:val="a"/>
    <w:qFormat/>
    <w:rsid w:val="004962F9"/>
    <w:pPr>
      <w:widowControl w:val="0"/>
      <w:spacing w:after="0" w:line="240" w:lineRule="auto"/>
      <w:ind w:left="119"/>
      <w:jc w:val="both"/>
    </w:pPr>
    <w:rPr>
      <w:rFonts w:ascii="OpenSymbol" w:eastAsia="OpenSymbol" w:hAnsi="OpenSymbol" w:cs="OpenSymbol"/>
      <w:kern w:val="0"/>
      <w:lang w:val="en-US"/>
      <w14:ligatures w14:val="none"/>
    </w:rPr>
  </w:style>
  <w:style w:type="numbering" w:customStyle="1" w:styleId="11">
    <w:name w:val="Χωρίς λίστα11"/>
    <w:next w:val="a2"/>
    <w:uiPriority w:val="99"/>
    <w:semiHidden/>
    <w:unhideWhenUsed/>
    <w:rsid w:val="004962F9"/>
  </w:style>
  <w:style w:type="paragraph" w:customStyle="1" w:styleId="Default">
    <w:name w:val="Default"/>
    <w:rsid w:val="004962F9"/>
    <w:pPr>
      <w:autoSpaceDE w:val="0"/>
      <w:autoSpaceDN w:val="0"/>
      <w:adjustRightInd w:val="0"/>
      <w:spacing w:after="0" w:line="240" w:lineRule="auto"/>
    </w:pPr>
    <w:rPr>
      <w:rFonts w:ascii="Segoe UI" w:eastAsia="Segoe UI" w:hAnsi="Segoe UI" w:cs="Segoe UI"/>
      <w:color w:val="000000"/>
      <w:kern w:val="0"/>
      <w:sz w:val="24"/>
      <w:szCs w:val="24"/>
      <w14:ligatures w14:val="none"/>
    </w:rPr>
  </w:style>
  <w:style w:type="numbering" w:customStyle="1" w:styleId="20">
    <w:name w:val="Χωρίς λίστα2"/>
    <w:next w:val="a2"/>
    <w:semiHidden/>
    <w:unhideWhenUsed/>
    <w:rsid w:val="004962F9"/>
  </w:style>
  <w:style w:type="character" w:customStyle="1" w:styleId="apple-converted-space">
    <w:name w:val="apple-converted-space"/>
    <w:rsid w:val="004962F9"/>
  </w:style>
  <w:style w:type="table" w:styleId="a7">
    <w:name w:val="Table Grid"/>
    <w:basedOn w:val="a1"/>
    <w:rsid w:val="004962F9"/>
    <w:pPr>
      <w:suppressAutoHyphens/>
      <w:overflowPunct w:val="0"/>
      <w:autoSpaceDE w:val="0"/>
      <w:spacing w:after="0" w:line="240" w:lineRule="auto"/>
    </w:pPr>
    <w:rPr>
      <w:rFonts w:ascii="Calibri Light" w:eastAsia="Calibri Light" w:hAnsi="Calibri Light" w:cs="Calibri Light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962F9"/>
    <w:pPr>
      <w:spacing w:before="100" w:beforeAutospacing="1" w:after="100" w:afterAutospacing="1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8">
    <w:name w:val="Balloon Text"/>
    <w:basedOn w:val="a"/>
    <w:link w:val="Char2"/>
    <w:rsid w:val="004962F9"/>
    <w:pPr>
      <w:spacing w:after="0" w:line="240" w:lineRule="auto"/>
    </w:pPr>
    <w:rPr>
      <w:rFonts w:ascii="Symbol" w:eastAsia="Calibri Light" w:hAnsi="Symbol" w:cs="Symbol"/>
      <w:kern w:val="0"/>
      <w:sz w:val="18"/>
      <w:szCs w:val="18"/>
      <w:lang w:eastAsia="el-GR"/>
      <w14:ligatures w14:val="none"/>
    </w:rPr>
  </w:style>
  <w:style w:type="character" w:customStyle="1" w:styleId="Char2">
    <w:name w:val="Κείμενο πλαισίου Char"/>
    <w:basedOn w:val="a0"/>
    <w:link w:val="a8"/>
    <w:rsid w:val="004962F9"/>
    <w:rPr>
      <w:rFonts w:ascii="Symbol" w:eastAsia="Calibri Light" w:hAnsi="Symbol" w:cs="Symbol"/>
      <w:kern w:val="0"/>
      <w:sz w:val="18"/>
      <w:szCs w:val="18"/>
      <w:lang w:eastAsia="el-GR"/>
      <w14:ligatures w14:val="none"/>
    </w:rPr>
  </w:style>
  <w:style w:type="character" w:styleId="a9">
    <w:name w:val="Strong"/>
    <w:uiPriority w:val="22"/>
    <w:qFormat/>
    <w:rsid w:val="00496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4063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40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98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52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2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1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7087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006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1844">
                  <w:marLeft w:val="0"/>
                  <w:marRight w:val="0"/>
                  <w:marTop w:val="6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50353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0203">
                  <w:marLeft w:val="0"/>
                  <w:marRight w:val="0"/>
                  <w:marTop w:val="6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49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504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437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236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9996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63262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1091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50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35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340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5B87B-1D53-4F6C-86A0-1D53161D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a.mouriki@thessaloniki.gr</dc:creator>
  <cp:keywords/>
  <dc:description/>
  <cp:lastModifiedBy>Κανταρά Μαρία</cp:lastModifiedBy>
  <cp:revision>4</cp:revision>
  <cp:lastPrinted>2026-07-10T11:47:00Z</cp:lastPrinted>
  <dcterms:created xsi:type="dcterms:W3CDTF">2026-07-17T06:38:00Z</dcterms:created>
  <dcterms:modified xsi:type="dcterms:W3CDTF">2026-07-17T06:55:00Z</dcterms:modified>
</cp:coreProperties>
</file>